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divdocument"/>
        <w:tblW w:w="0" w:type="auto"/>
        <w:tblCellSpacing w:w="0" w:type="dxa"/>
        <w:tblLayout w:type="fixed"/>
        <w:tblCellMar>
          <w:left w:w="0" w:type="dxa"/>
          <w:right w:w="0" w:type="dxa"/>
        </w:tblCellMar>
        <w:tblLook w:val="05E0" w:firstRow="1" w:lastRow="1" w:firstColumn="1" w:lastColumn="1" w:noHBand="0" w:noVBand="1"/>
      </w:tblPr>
      <w:tblGrid>
        <w:gridCol w:w="4260"/>
        <w:gridCol w:w="7980"/>
      </w:tblGrid>
      <w:tr w:rsidR="00245ED4" w14:paraId="6A57A559" w14:textId="77777777">
        <w:trPr>
          <w:trHeight w:val="15200"/>
          <w:tblCellSpacing w:w="0" w:type="dxa"/>
        </w:trPr>
        <w:tc>
          <w:tcPr>
            <w:tcW w:w="4260" w:type="dxa"/>
            <w:shd w:val="clear" w:color="auto" w:fill="FBEDCD"/>
            <w:tcMar>
              <w:top w:w="0" w:type="dxa"/>
              <w:left w:w="0" w:type="dxa"/>
              <w:bottom w:w="600" w:type="dxa"/>
              <w:right w:w="0" w:type="dxa"/>
            </w:tcMar>
            <w:hideMark/>
          </w:tcPr>
          <w:tbl>
            <w:tblPr>
              <w:tblStyle w:val="divdocumentleft-table"/>
              <w:tblW w:w="4260" w:type="dxa"/>
              <w:tblCellSpacing w:w="0" w:type="dxa"/>
              <w:tblLayout w:type="fixed"/>
              <w:tblCellMar>
                <w:left w:w="0" w:type="dxa"/>
                <w:right w:w="300" w:type="dxa"/>
              </w:tblCellMar>
              <w:tblLook w:val="05E0" w:firstRow="1" w:lastRow="1" w:firstColumn="1" w:lastColumn="1" w:noHBand="0" w:noVBand="1"/>
            </w:tblPr>
            <w:tblGrid>
              <w:gridCol w:w="4260"/>
            </w:tblGrid>
            <w:tr w:rsidR="00245ED4" w14:paraId="35A90119" w14:textId="77777777">
              <w:trPr>
                <w:trHeight w:hRule="exact" w:val="5640"/>
                <w:tblCellSpacing w:w="0" w:type="dxa"/>
              </w:trPr>
              <w:tc>
                <w:tcPr>
                  <w:tcW w:w="4260" w:type="dxa"/>
                  <w:shd w:val="clear" w:color="auto" w:fill="F4D283"/>
                  <w:tcMar>
                    <w:top w:w="600" w:type="dxa"/>
                    <w:left w:w="300" w:type="dxa"/>
                    <w:bottom w:w="400" w:type="dxa"/>
                    <w:right w:w="0" w:type="dxa"/>
                  </w:tcMar>
                  <w:hideMark/>
                </w:tcPr>
                <w:p w14:paraId="55E78658" w14:textId="77777777" w:rsidR="00245ED4" w:rsidRDefault="00123FA1">
                  <w:pPr>
                    <w:pStyle w:val="div"/>
                    <w:spacing w:line="620" w:lineRule="exact"/>
                    <w:ind w:left="300" w:right="300"/>
                    <w:rPr>
                      <w:rStyle w:val="divdocumentleft-box"/>
                      <w:rFonts w:ascii="Trebuchet MS" w:eastAsia="Trebuchet MS" w:hAnsi="Trebuchet MS" w:cs="Trebuchet MS"/>
                      <w:b/>
                      <w:bCs/>
                      <w:caps/>
                      <w:color w:val="343B30"/>
                      <w:spacing w:val="10"/>
                      <w:sz w:val="60"/>
                      <w:szCs w:val="60"/>
                    </w:rPr>
                  </w:pPr>
                  <w:r>
                    <w:rPr>
                      <w:rStyle w:val="divdocumentleft-box"/>
                      <w:rFonts w:ascii="Trebuchet MS" w:eastAsia="Trebuchet MS" w:hAnsi="Trebuchet MS" w:cs="Trebuchet MS"/>
                      <w:b/>
                      <w:bCs/>
                      <w:caps/>
                      <w:color w:val="343B30"/>
                      <w:spacing w:val="10"/>
                      <w:sz w:val="60"/>
                      <w:szCs w:val="60"/>
                    </w:rPr>
                    <w:t>Deborah</w:t>
                  </w:r>
                </w:p>
                <w:p w14:paraId="2E19CCF0" w14:textId="77777777" w:rsidR="00245ED4" w:rsidRDefault="00123FA1">
                  <w:pPr>
                    <w:pStyle w:val="div"/>
                    <w:spacing w:line="620" w:lineRule="exact"/>
                    <w:ind w:left="300" w:right="300"/>
                    <w:rPr>
                      <w:rStyle w:val="divdocumentleft-box"/>
                      <w:rFonts w:ascii="Trebuchet MS" w:eastAsia="Trebuchet MS" w:hAnsi="Trebuchet MS" w:cs="Trebuchet MS"/>
                      <w:b/>
                      <w:bCs/>
                      <w:caps/>
                      <w:color w:val="343B30"/>
                      <w:spacing w:val="10"/>
                      <w:sz w:val="60"/>
                      <w:szCs w:val="60"/>
                    </w:rPr>
                  </w:pPr>
                  <w:r>
                    <w:rPr>
                      <w:rStyle w:val="divdocumentleft-box"/>
                      <w:rFonts w:ascii="Trebuchet MS" w:eastAsia="Trebuchet MS" w:hAnsi="Trebuchet MS" w:cs="Trebuchet MS"/>
                      <w:b/>
                      <w:bCs/>
                      <w:caps/>
                      <w:color w:val="343B30"/>
                      <w:spacing w:val="10"/>
                      <w:sz w:val="60"/>
                      <w:szCs w:val="60"/>
                    </w:rPr>
                    <w:t>Swope</w:t>
                  </w:r>
                </w:p>
                <w:p w14:paraId="2ED7ED67" w14:textId="77777777" w:rsidR="00245ED4" w:rsidRDefault="00123FA1">
                  <w:pPr>
                    <w:pStyle w:val="div"/>
                    <w:spacing w:after="200" w:line="340" w:lineRule="atLeast"/>
                    <w:ind w:left="300" w:right="300"/>
                    <w:rPr>
                      <w:rStyle w:val="divdocumentleft-box"/>
                      <w:rFonts w:ascii="Trebuchet MS" w:eastAsia="Trebuchet MS" w:hAnsi="Trebuchet MS" w:cs="Trebuchet MS"/>
                      <w:color w:val="343B30"/>
                    </w:rPr>
                  </w:pPr>
                  <w:r>
                    <w:rPr>
                      <w:rStyle w:val="divdocumentleft-box"/>
                      <w:rFonts w:ascii="Trebuchet MS" w:eastAsia="Trebuchet MS" w:hAnsi="Trebuchet MS" w:cs="Trebuchet MS"/>
                      <w:noProof/>
                      <w:color w:val="343B30"/>
                    </w:rPr>
                    <w:drawing>
                      <wp:inline distT="0" distB="0" distL="0" distR="0" wp14:anchorId="296617F9" wp14:editId="4CB266F3">
                        <wp:extent cx="431888" cy="13318"/>
                        <wp:effectExtent l="0" t="0" r="0" b="0"/>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5"/>
                                <a:stretch>
                                  <a:fillRect/>
                                </a:stretch>
                              </pic:blipFill>
                              <pic:spPr>
                                <a:xfrm>
                                  <a:off x="0" y="0"/>
                                  <a:ext cx="431888" cy="13318"/>
                                </a:xfrm>
                                <a:prstGeom prst="rect">
                                  <a:avLst/>
                                </a:prstGeom>
                              </pic:spPr>
                            </pic:pic>
                          </a:graphicData>
                        </a:graphic>
                      </wp:inline>
                    </w:drawing>
                  </w:r>
                </w:p>
                <w:tbl>
                  <w:tblPr>
                    <w:tblStyle w:val="addresstable"/>
                    <w:tblW w:w="3860" w:type="dxa"/>
                    <w:tblCellSpacing w:w="0" w:type="dxa"/>
                    <w:tblInd w:w="300" w:type="dxa"/>
                    <w:tblLayout w:type="fixed"/>
                    <w:tblCellMar>
                      <w:left w:w="0" w:type="dxa"/>
                      <w:right w:w="0" w:type="dxa"/>
                    </w:tblCellMar>
                    <w:tblLook w:val="05E0" w:firstRow="1" w:lastRow="1" w:firstColumn="1" w:lastColumn="1" w:noHBand="0" w:noVBand="1"/>
                  </w:tblPr>
                  <w:tblGrid>
                    <w:gridCol w:w="300"/>
                    <w:gridCol w:w="3560"/>
                  </w:tblGrid>
                  <w:tr w:rsidR="00245ED4" w14:paraId="32D4E5C0" w14:textId="77777777" w:rsidTr="00E122FE">
                    <w:trPr>
                      <w:tblCellSpacing w:w="0" w:type="dxa"/>
                    </w:trPr>
                    <w:tc>
                      <w:tcPr>
                        <w:tcW w:w="300" w:type="dxa"/>
                        <w:tcMar>
                          <w:top w:w="120" w:type="dxa"/>
                          <w:left w:w="0" w:type="dxa"/>
                          <w:bottom w:w="0" w:type="dxa"/>
                          <w:right w:w="40" w:type="dxa"/>
                        </w:tcMar>
                        <w:vAlign w:val="center"/>
                        <w:hideMark/>
                      </w:tcPr>
                      <w:p w14:paraId="2CBB5692" w14:textId="77777777" w:rsidR="00245ED4" w:rsidRDefault="00123FA1">
                        <w:pPr>
                          <w:pStyle w:val="div"/>
                          <w:spacing w:line="340" w:lineRule="atLeast"/>
                          <w:rPr>
                            <w:rStyle w:val="adrsfirstcell"/>
                            <w:rFonts w:ascii="Trebuchet MS" w:eastAsia="Trebuchet MS" w:hAnsi="Trebuchet MS" w:cs="Trebuchet MS"/>
                            <w:color w:val="343B30"/>
                          </w:rPr>
                        </w:pPr>
                        <w:r>
                          <w:rPr>
                            <w:rStyle w:val="adrsfirstcell"/>
                            <w:rFonts w:ascii="Trebuchet MS" w:eastAsia="Trebuchet MS" w:hAnsi="Trebuchet MS" w:cs="Trebuchet MS"/>
                            <w:noProof/>
                            <w:color w:val="343B30"/>
                          </w:rPr>
                          <w:drawing>
                            <wp:inline distT="0" distB="0" distL="0" distR="0" wp14:anchorId="73245AA8" wp14:editId="54B6CBD4">
                              <wp:extent cx="241623" cy="241763"/>
                              <wp:effectExtent l="0" t="0" r="0" b="0"/>
                              <wp:docPr id="100003" name="Picture 100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3" name=""/>
                                      <pic:cNvPicPr>
                                        <a:picLocks/>
                                      </pic:cNvPicPr>
                                    </pic:nvPicPr>
                                    <pic:blipFill>
                                      <a:blip r:embed="rId6"/>
                                      <a:stretch>
                                        <a:fillRect/>
                                      </a:stretch>
                                    </pic:blipFill>
                                    <pic:spPr>
                                      <a:xfrm>
                                        <a:off x="0" y="0"/>
                                        <a:ext cx="241623" cy="241763"/>
                                      </a:xfrm>
                                      <a:prstGeom prst="rect">
                                        <a:avLst/>
                                      </a:prstGeom>
                                    </pic:spPr>
                                  </pic:pic>
                                </a:graphicData>
                              </a:graphic>
                            </wp:inline>
                          </w:drawing>
                        </w:r>
                      </w:p>
                    </w:tc>
                    <w:tc>
                      <w:tcPr>
                        <w:tcW w:w="3560" w:type="dxa"/>
                        <w:tcMar>
                          <w:top w:w="120" w:type="dxa"/>
                          <w:left w:w="0" w:type="dxa"/>
                          <w:bottom w:w="0" w:type="dxa"/>
                          <w:right w:w="500" w:type="dxa"/>
                        </w:tcMar>
                        <w:vAlign w:val="center"/>
                        <w:hideMark/>
                      </w:tcPr>
                      <w:p w14:paraId="29F4E3D3" w14:textId="0DF39A08" w:rsidR="00245ED4" w:rsidRDefault="00E122FE">
                        <w:pPr>
                          <w:pStyle w:val="adrssecondcelldiv"/>
                          <w:spacing w:line="340" w:lineRule="atLeast"/>
                          <w:rPr>
                            <w:rStyle w:val="adrssecondcell"/>
                            <w:rFonts w:ascii="Trebuchet MS" w:eastAsia="Trebuchet MS" w:hAnsi="Trebuchet MS" w:cs="Trebuchet MS"/>
                            <w:color w:val="343B30"/>
                          </w:rPr>
                        </w:pPr>
                        <w:r>
                          <w:rPr>
                            <w:rStyle w:val="adrssecondcell"/>
                            <w:rFonts w:ascii="Trebuchet MS" w:eastAsia="Trebuchet MS" w:hAnsi="Trebuchet MS" w:cs="Trebuchet MS"/>
                            <w:color w:val="343B30"/>
                          </w:rPr>
                          <w:t>trippinwithDebs@gmail.com</w:t>
                        </w:r>
                      </w:p>
                    </w:tc>
                  </w:tr>
                  <w:tr w:rsidR="00245ED4" w14:paraId="4F899EB3" w14:textId="77777777" w:rsidTr="00E122FE">
                    <w:trPr>
                      <w:tblCellSpacing w:w="0" w:type="dxa"/>
                    </w:trPr>
                    <w:tc>
                      <w:tcPr>
                        <w:tcW w:w="300" w:type="dxa"/>
                        <w:tcMar>
                          <w:top w:w="120" w:type="dxa"/>
                          <w:left w:w="0" w:type="dxa"/>
                          <w:bottom w:w="0" w:type="dxa"/>
                          <w:right w:w="40" w:type="dxa"/>
                        </w:tcMar>
                        <w:vAlign w:val="center"/>
                        <w:hideMark/>
                      </w:tcPr>
                      <w:p w14:paraId="2C7ED742" w14:textId="77777777" w:rsidR="00245ED4" w:rsidRDefault="00123FA1">
                        <w:pPr>
                          <w:pStyle w:val="div"/>
                          <w:spacing w:line="340" w:lineRule="atLeast"/>
                          <w:rPr>
                            <w:rStyle w:val="adrsfirstcell"/>
                            <w:rFonts w:ascii="Trebuchet MS" w:eastAsia="Trebuchet MS" w:hAnsi="Trebuchet MS" w:cs="Trebuchet MS"/>
                            <w:color w:val="343B30"/>
                          </w:rPr>
                        </w:pPr>
                        <w:r>
                          <w:rPr>
                            <w:rStyle w:val="adrsfirstcell"/>
                            <w:rFonts w:ascii="Trebuchet MS" w:eastAsia="Trebuchet MS" w:hAnsi="Trebuchet MS" w:cs="Trebuchet MS"/>
                            <w:noProof/>
                            <w:color w:val="343B30"/>
                          </w:rPr>
                          <w:drawing>
                            <wp:inline distT="0" distB="0" distL="0" distR="0" wp14:anchorId="03B653F8" wp14:editId="04BFFD4E">
                              <wp:extent cx="241623" cy="241763"/>
                              <wp:effectExtent l="0" t="0" r="0" b="0"/>
                              <wp:docPr id="100005" name="Picture 1000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5" name=""/>
                                      <pic:cNvPicPr>
                                        <a:picLocks/>
                                      </pic:cNvPicPr>
                                    </pic:nvPicPr>
                                    <pic:blipFill>
                                      <a:blip r:embed="rId7"/>
                                      <a:stretch>
                                        <a:fillRect/>
                                      </a:stretch>
                                    </pic:blipFill>
                                    <pic:spPr>
                                      <a:xfrm>
                                        <a:off x="0" y="0"/>
                                        <a:ext cx="241623" cy="241763"/>
                                      </a:xfrm>
                                      <a:prstGeom prst="rect">
                                        <a:avLst/>
                                      </a:prstGeom>
                                    </pic:spPr>
                                  </pic:pic>
                                </a:graphicData>
                              </a:graphic>
                            </wp:inline>
                          </w:drawing>
                        </w:r>
                      </w:p>
                    </w:tc>
                    <w:tc>
                      <w:tcPr>
                        <w:tcW w:w="3560" w:type="dxa"/>
                        <w:tcMar>
                          <w:top w:w="120" w:type="dxa"/>
                          <w:left w:w="0" w:type="dxa"/>
                          <w:bottom w:w="0" w:type="dxa"/>
                          <w:right w:w="500" w:type="dxa"/>
                        </w:tcMar>
                        <w:vAlign w:val="center"/>
                        <w:hideMark/>
                      </w:tcPr>
                      <w:p w14:paraId="1914D705" w14:textId="77777777" w:rsidR="00245ED4" w:rsidRDefault="00123FA1">
                        <w:pPr>
                          <w:pStyle w:val="adrssecondcelldiv"/>
                          <w:spacing w:line="340" w:lineRule="atLeast"/>
                          <w:rPr>
                            <w:rStyle w:val="adrssecondcell"/>
                            <w:rFonts w:ascii="Trebuchet MS" w:eastAsia="Trebuchet MS" w:hAnsi="Trebuchet MS" w:cs="Trebuchet MS"/>
                            <w:color w:val="343B30"/>
                          </w:rPr>
                        </w:pPr>
                        <w:r>
                          <w:rPr>
                            <w:rStyle w:val="span"/>
                            <w:rFonts w:ascii="Trebuchet MS" w:eastAsia="Trebuchet MS" w:hAnsi="Trebuchet MS" w:cs="Trebuchet MS"/>
                            <w:color w:val="343B30"/>
                          </w:rPr>
                          <w:t>541-621-1027</w:t>
                        </w:r>
                      </w:p>
                    </w:tc>
                  </w:tr>
                  <w:tr w:rsidR="00245ED4" w14:paraId="79213778" w14:textId="77777777" w:rsidTr="00E122FE">
                    <w:trPr>
                      <w:tblCellSpacing w:w="0" w:type="dxa"/>
                    </w:trPr>
                    <w:tc>
                      <w:tcPr>
                        <w:tcW w:w="300" w:type="dxa"/>
                        <w:tcMar>
                          <w:top w:w="120" w:type="dxa"/>
                          <w:left w:w="0" w:type="dxa"/>
                          <w:bottom w:w="0" w:type="dxa"/>
                          <w:right w:w="40" w:type="dxa"/>
                        </w:tcMar>
                        <w:vAlign w:val="center"/>
                        <w:hideMark/>
                      </w:tcPr>
                      <w:p w14:paraId="6D9A2898" w14:textId="77777777" w:rsidR="00245ED4" w:rsidRDefault="00123FA1">
                        <w:pPr>
                          <w:pStyle w:val="div"/>
                          <w:spacing w:line="340" w:lineRule="atLeast"/>
                          <w:rPr>
                            <w:rStyle w:val="adrsfirstcell"/>
                            <w:rFonts w:ascii="Trebuchet MS" w:eastAsia="Trebuchet MS" w:hAnsi="Trebuchet MS" w:cs="Trebuchet MS"/>
                            <w:color w:val="343B30"/>
                          </w:rPr>
                        </w:pPr>
                        <w:r>
                          <w:rPr>
                            <w:rStyle w:val="adrsfirstcell"/>
                            <w:rFonts w:ascii="Trebuchet MS" w:eastAsia="Trebuchet MS" w:hAnsi="Trebuchet MS" w:cs="Trebuchet MS"/>
                            <w:noProof/>
                            <w:color w:val="343B30"/>
                          </w:rPr>
                          <w:drawing>
                            <wp:inline distT="0" distB="0" distL="0" distR="0" wp14:anchorId="54655341" wp14:editId="4E37CE1D">
                              <wp:extent cx="241623" cy="241763"/>
                              <wp:effectExtent l="0" t="0" r="0" b="0"/>
                              <wp:docPr id="100007" name="Picture 1000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7" name=""/>
                                      <pic:cNvPicPr>
                                        <a:picLocks/>
                                      </pic:cNvPicPr>
                                    </pic:nvPicPr>
                                    <pic:blipFill>
                                      <a:blip r:embed="rId8"/>
                                      <a:stretch>
                                        <a:fillRect/>
                                      </a:stretch>
                                    </pic:blipFill>
                                    <pic:spPr>
                                      <a:xfrm>
                                        <a:off x="0" y="0"/>
                                        <a:ext cx="241623" cy="241763"/>
                                      </a:xfrm>
                                      <a:prstGeom prst="rect">
                                        <a:avLst/>
                                      </a:prstGeom>
                                    </pic:spPr>
                                  </pic:pic>
                                </a:graphicData>
                              </a:graphic>
                            </wp:inline>
                          </w:drawing>
                        </w:r>
                      </w:p>
                    </w:tc>
                    <w:tc>
                      <w:tcPr>
                        <w:tcW w:w="3560" w:type="dxa"/>
                        <w:tcMar>
                          <w:top w:w="120" w:type="dxa"/>
                          <w:left w:w="0" w:type="dxa"/>
                          <w:bottom w:w="0" w:type="dxa"/>
                          <w:right w:w="500" w:type="dxa"/>
                        </w:tcMar>
                        <w:vAlign w:val="center"/>
                        <w:hideMark/>
                      </w:tcPr>
                      <w:p w14:paraId="4E143AD1" w14:textId="77777777" w:rsidR="00245ED4" w:rsidRDefault="00123FA1">
                        <w:pPr>
                          <w:pStyle w:val="adrssecondcelldiv"/>
                          <w:spacing w:line="340" w:lineRule="atLeast"/>
                          <w:rPr>
                            <w:rStyle w:val="adrssecondcell"/>
                            <w:rFonts w:ascii="Trebuchet MS" w:eastAsia="Trebuchet MS" w:hAnsi="Trebuchet MS" w:cs="Trebuchet MS"/>
                            <w:color w:val="343B30"/>
                          </w:rPr>
                        </w:pPr>
                        <w:r>
                          <w:rPr>
                            <w:rStyle w:val="span"/>
                            <w:rFonts w:ascii="Trebuchet MS" w:eastAsia="Trebuchet MS" w:hAnsi="Trebuchet MS" w:cs="Trebuchet MS"/>
                            <w:color w:val="343B30"/>
                          </w:rPr>
                          <w:t>Trail, OR 97541</w:t>
                        </w:r>
                      </w:p>
                    </w:tc>
                  </w:tr>
                </w:tbl>
                <w:p w14:paraId="0A59E4BE" w14:textId="77777777" w:rsidR="00245ED4" w:rsidRDefault="00245ED4"/>
              </w:tc>
            </w:tr>
            <w:tr w:rsidR="00245ED4" w14:paraId="1445562C" w14:textId="77777777">
              <w:trPr>
                <w:tblCellSpacing w:w="0" w:type="dxa"/>
              </w:trPr>
              <w:tc>
                <w:tcPr>
                  <w:tcW w:w="4260" w:type="dxa"/>
                  <w:shd w:val="clear" w:color="auto" w:fill="FBEDCD"/>
                  <w:tcMar>
                    <w:top w:w="600" w:type="dxa"/>
                    <w:left w:w="300" w:type="dxa"/>
                    <w:bottom w:w="0" w:type="dxa"/>
                    <w:right w:w="0" w:type="dxa"/>
                  </w:tcMar>
                  <w:hideMark/>
                </w:tcPr>
                <w:p w14:paraId="2F9BFF23" w14:textId="77777777" w:rsidR="00245ED4" w:rsidRDefault="00123FA1">
                  <w:pPr>
                    <w:pStyle w:val="divdocumentdivsectiontitle"/>
                    <w:spacing w:after="200" w:line="360" w:lineRule="atLeast"/>
                    <w:ind w:left="300" w:right="300"/>
                    <w:rPr>
                      <w:rStyle w:val="divdocumentleft-box"/>
                      <w:rFonts w:ascii="Trebuchet MS" w:eastAsia="Trebuchet MS" w:hAnsi="Trebuchet MS" w:cs="Trebuchet MS"/>
                      <w:b/>
                      <w:bCs/>
                      <w:caps/>
                      <w:color w:val="343B30"/>
                      <w:sz w:val="26"/>
                      <w:szCs w:val="26"/>
                    </w:rPr>
                  </w:pPr>
                  <w:r>
                    <w:rPr>
                      <w:rStyle w:val="divdocumentleft-box"/>
                      <w:rFonts w:ascii="Trebuchet MS" w:eastAsia="Trebuchet MS" w:hAnsi="Trebuchet MS" w:cs="Trebuchet MS"/>
                      <w:b/>
                      <w:bCs/>
                      <w:caps/>
                      <w:color w:val="343B30"/>
                      <w:sz w:val="26"/>
                      <w:szCs w:val="26"/>
                    </w:rPr>
                    <w:t>Skills</w:t>
                  </w:r>
                </w:p>
                <w:p w14:paraId="0E97C081" w14:textId="77777777" w:rsidR="00245ED4" w:rsidRDefault="00123FA1">
                  <w:pPr>
                    <w:pStyle w:val="divdocumentulli"/>
                    <w:numPr>
                      <w:ilvl w:val="0"/>
                      <w:numId w:val="1"/>
                    </w:numPr>
                    <w:pBdr>
                      <w:left w:val="none" w:sz="0" w:space="0" w:color="auto"/>
                    </w:pBd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Student-Centered Learning</w:t>
                  </w:r>
                </w:p>
                <w:p w14:paraId="6EC0BFB8" w14:textId="77777777" w:rsidR="00245ED4" w:rsidRDefault="00123FA1">
                  <w:pPr>
                    <w:pStyle w:val="divdocumentulli"/>
                    <w:numPr>
                      <w:ilvl w:val="0"/>
                      <w:numId w:val="1"/>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Positive Reinforcement</w:t>
                  </w:r>
                </w:p>
                <w:p w14:paraId="7387F226" w14:textId="77777777" w:rsidR="00245ED4" w:rsidRDefault="00123FA1">
                  <w:pPr>
                    <w:pStyle w:val="divdocumentulli"/>
                    <w:numPr>
                      <w:ilvl w:val="0"/>
                      <w:numId w:val="1"/>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Positive Learning Environment</w:t>
                  </w:r>
                </w:p>
                <w:p w14:paraId="416182D5" w14:textId="77777777" w:rsidR="00245ED4" w:rsidRDefault="00123FA1">
                  <w:pPr>
                    <w:pStyle w:val="divdocumentulli"/>
                    <w:numPr>
                      <w:ilvl w:val="0"/>
                      <w:numId w:val="1"/>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Innovative Lesson Planning</w:t>
                  </w:r>
                </w:p>
                <w:p w14:paraId="54E4F5ED" w14:textId="77777777" w:rsidR="00245ED4" w:rsidRDefault="00123FA1">
                  <w:pPr>
                    <w:pStyle w:val="divdocumentulli"/>
                    <w:numPr>
                      <w:ilvl w:val="0"/>
                      <w:numId w:val="1"/>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Experiential learning</w:t>
                  </w:r>
                </w:p>
                <w:p w14:paraId="6EBB690D" w14:textId="77777777" w:rsidR="00245ED4" w:rsidRDefault="00123FA1">
                  <w:pPr>
                    <w:pStyle w:val="divdocumentulli"/>
                    <w:numPr>
                      <w:ilvl w:val="0"/>
                      <w:numId w:val="2"/>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Speaking into lives of kids with life-lesson stories</w:t>
                  </w:r>
                </w:p>
                <w:p w14:paraId="26B9FD67" w14:textId="77777777" w:rsidR="00245ED4" w:rsidRDefault="00123FA1">
                  <w:pPr>
                    <w:pStyle w:val="divdocumentulli"/>
                    <w:numPr>
                      <w:ilvl w:val="0"/>
                      <w:numId w:val="2"/>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Mentoring</w:t>
                  </w:r>
                </w:p>
                <w:p w14:paraId="483B1EA0" w14:textId="77777777" w:rsidR="00245ED4" w:rsidRDefault="00123FA1">
                  <w:pPr>
                    <w:pStyle w:val="divdocumentulli"/>
                    <w:numPr>
                      <w:ilvl w:val="0"/>
                      <w:numId w:val="2"/>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Engaging learners</w:t>
                  </w:r>
                </w:p>
                <w:p w14:paraId="1F12C189" w14:textId="77777777" w:rsidR="00245ED4" w:rsidRDefault="00123FA1">
                  <w:pPr>
                    <w:pStyle w:val="divdocumentulli"/>
                    <w:numPr>
                      <w:ilvl w:val="0"/>
                      <w:numId w:val="2"/>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I get middle school and high school kids</w:t>
                  </w:r>
                </w:p>
                <w:p w14:paraId="6DCDC218" w14:textId="77777777" w:rsidR="00E122FE" w:rsidRDefault="00123FA1" w:rsidP="00E122FE">
                  <w:pPr>
                    <w:pStyle w:val="divdocumentulli"/>
                    <w:numPr>
                      <w:ilvl w:val="0"/>
                      <w:numId w:val="2"/>
                    </w:numPr>
                    <w:spacing w:line="340" w:lineRule="atLeast"/>
                    <w:ind w:left="540" w:right="300" w:hanging="250"/>
                    <w:rPr>
                      <w:rStyle w:val="documentleft-boxskillpaddedline"/>
                      <w:rFonts w:ascii="Trebuchet MS" w:eastAsia="Trebuchet MS" w:hAnsi="Trebuchet MS" w:cs="Trebuchet MS"/>
                      <w:color w:val="343B30"/>
                    </w:rPr>
                  </w:pPr>
                  <w:r>
                    <w:rPr>
                      <w:rStyle w:val="documentleft-boxskillpaddedline"/>
                      <w:rFonts w:ascii="Trebuchet MS" w:eastAsia="Trebuchet MS" w:hAnsi="Trebuchet MS" w:cs="Trebuchet MS"/>
                      <w:color w:val="343B30"/>
                    </w:rPr>
                    <w:t>Tech savvy</w:t>
                  </w:r>
                </w:p>
                <w:p w14:paraId="414FD359" w14:textId="77777777" w:rsidR="00E122FE" w:rsidRPr="00E122FE" w:rsidRDefault="00E122FE" w:rsidP="00E122FE">
                  <w:pPr>
                    <w:pStyle w:val="divdocumentulli"/>
                    <w:spacing w:line="340" w:lineRule="atLeast"/>
                    <w:ind w:left="540" w:right="300"/>
                    <w:rPr>
                      <w:rStyle w:val="documentleft-boxskillpaddedline"/>
                      <w:rFonts w:ascii="Trebuchet MS" w:eastAsia="Trebuchet MS" w:hAnsi="Trebuchet MS" w:cs="Trebuchet MS"/>
                      <w:color w:val="343B30"/>
                    </w:rPr>
                  </w:pPr>
                </w:p>
                <w:p w14:paraId="22E4B1C4" w14:textId="099C03F0" w:rsidR="00245ED4" w:rsidRPr="00E122FE" w:rsidRDefault="00123FA1" w:rsidP="00E122FE">
                  <w:pPr>
                    <w:pStyle w:val="divdocumentulli"/>
                    <w:spacing w:line="340" w:lineRule="atLeast"/>
                    <w:ind w:left="290" w:right="300"/>
                    <w:rPr>
                      <w:rStyle w:val="divdocumentleft-box"/>
                      <w:rFonts w:ascii="Trebuchet MS" w:eastAsia="Trebuchet MS" w:hAnsi="Trebuchet MS" w:cs="Trebuchet MS"/>
                      <w:color w:val="343B30"/>
                    </w:rPr>
                  </w:pPr>
                  <w:r w:rsidRPr="00E122FE">
                    <w:rPr>
                      <w:rStyle w:val="divdocumentleft-box"/>
                      <w:rFonts w:ascii="Trebuchet MS" w:eastAsia="Trebuchet MS" w:hAnsi="Trebuchet MS" w:cs="Trebuchet MS"/>
                      <w:b/>
                      <w:bCs/>
                      <w:caps/>
                      <w:color w:val="343B30"/>
                      <w:sz w:val="26"/>
                      <w:szCs w:val="26"/>
                    </w:rPr>
                    <w:t>Education</w:t>
                  </w:r>
                </w:p>
                <w:p w14:paraId="3A8479E8" w14:textId="77777777" w:rsidR="00245ED4" w:rsidRDefault="00123FA1">
                  <w:pPr>
                    <w:pStyle w:val="div"/>
                    <w:spacing w:line="340" w:lineRule="atLeast"/>
                    <w:ind w:left="300" w:right="300"/>
                    <w:rPr>
                      <w:rStyle w:val="divdocumentleft-box"/>
                      <w:rFonts w:ascii="Trebuchet MS" w:eastAsia="Trebuchet MS" w:hAnsi="Trebuchet MS" w:cs="Trebuchet MS"/>
                      <w:color w:val="343B30"/>
                    </w:rPr>
                  </w:pPr>
                  <w:r>
                    <w:rPr>
                      <w:rStyle w:val="documenttxtBold"/>
                      <w:rFonts w:ascii="Trebuchet MS" w:eastAsia="Trebuchet MS" w:hAnsi="Trebuchet MS" w:cs="Trebuchet MS"/>
                      <w:color w:val="343B30"/>
                    </w:rPr>
                    <w:t>University of Oregon</w:t>
                  </w:r>
                  <w:r>
                    <w:rPr>
                      <w:rStyle w:val="divdocumentsinglecolumnpaddedline"/>
                      <w:rFonts w:ascii="Trebuchet MS" w:eastAsia="Trebuchet MS" w:hAnsi="Trebuchet MS" w:cs="Trebuchet MS"/>
                      <w:color w:val="343B30"/>
                    </w:rPr>
                    <w:t xml:space="preserve"> </w:t>
                  </w:r>
                </w:p>
                <w:p w14:paraId="07457A9F" w14:textId="77777777" w:rsidR="00245ED4" w:rsidRDefault="00123FA1">
                  <w:pPr>
                    <w:pStyle w:val="divdocumentsinglecolumnpaddedlineParagraph"/>
                    <w:spacing w:line="340" w:lineRule="atLeast"/>
                    <w:ind w:left="300" w:right="300"/>
                    <w:rPr>
                      <w:rStyle w:val="divdocumentleft-box"/>
                      <w:rFonts w:ascii="Trebuchet MS" w:eastAsia="Trebuchet MS" w:hAnsi="Trebuchet MS" w:cs="Trebuchet MS"/>
                      <w:color w:val="343B30"/>
                    </w:rPr>
                  </w:pPr>
                  <w:r>
                    <w:rPr>
                      <w:rStyle w:val="span"/>
                      <w:rFonts w:ascii="Trebuchet MS" w:eastAsia="Trebuchet MS" w:hAnsi="Trebuchet MS" w:cs="Trebuchet MS"/>
                      <w:color w:val="343B30"/>
                    </w:rPr>
                    <w:t xml:space="preserve">Eugene, </w:t>
                  </w:r>
                  <w:proofErr w:type="gramStart"/>
                  <w:r>
                    <w:rPr>
                      <w:rStyle w:val="span"/>
                      <w:rFonts w:ascii="Trebuchet MS" w:eastAsia="Trebuchet MS" w:hAnsi="Trebuchet MS" w:cs="Trebuchet MS"/>
                      <w:color w:val="343B30"/>
                    </w:rPr>
                    <w:t>OR</w:t>
                  </w:r>
                  <w:r>
                    <w:rPr>
                      <w:rStyle w:val="divdocumentleft-box"/>
                      <w:rFonts w:ascii="Trebuchet MS" w:eastAsia="Trebuchet MS" w:hAnsi="Trebuchet MS" w:cs="Trebuchet MS"/>
                      <w:color w:val="343B30"/>
                    </w:rPr>
                    <w:t xml:space="preserve"> </w:t>
                  </w:r>
                  <w:r>
                    <w:rPr>
                      <w:rStyle w:val="divdocumentseptr"/>
                      <w:rFonts w:ascii="Trebuchet MS" w:eastAsia="Trebuchet MS" w:hAnsi="Trebuchet MS" w:cs="Trebuchet MS"/>
                      <w:color w:val="343B30"/>
                    </w:rPr>
                    <w:t> •</w:t>
                  </w:r>
                  <w:proofErr w:type="gramEnd"/>
                  <w:r>
                    <w:rPr>
                      <w:rStyle w:val="divdocumentseptr"/>
                      <w:rFonts w:ascii="Trebuchet MS" w:eastAsia="Trebuchet MS" w:hAnsi="Trebuchet MS" w:cs="Trebuchet MS"/>
                      <w:color w:val="343B30"/>
                    </w:rPr>
                    <w:t> </w:t>
                  </w:r>
                  <w:r>
                    <w:rPr>
                      <w:rStyle w:val="divdocumentleft-box"/>
                      <w:rFonts w:ascii="Trebuchet MS" w:eastAsia="Trebuchet MS" w:hAnsi="Trebuchet MS" w:cs="Trebuchet MS"/>
                      <w:color w:val="343B30"/>
                    </w:rPr>
                    <w:t xml:space="preserve"> </w:t>
                  </w:r>
                  <w:r>
                    <w:rPr>
                      <w:rStyle w:val="span"/>
                      <w:rFonts w:ascii="Trebuchet MS" w:eastAsia="Trebuchet MS" w:hAnsi="Trebuchet MS" w:cs="Trebuchet MS"/>
                      <w:color w:val="343B30"/>
                    </w:rPr>
                    <w:t>05/2010</w:t>
                  </w:r>
                  <w:r>
                    <w:rPr>
                      <w:rStyle w:val="divdocumentleft-box"/>
                      <w:rFonts w:ascii="Trebuchet MS" w:eastAsia="Trebuchet MS" w:hAnsi="Trebuchet MS" w:cs="Trebuchet MS"/>
                      <w:color w:val="343B30"/>
                    </w:rPr>
                    <w:t xml:space="preserve"> </w:t>
                  </w:r>
                </w:p>
                <w:p w14:paraId="0F7DE83A" w14:textId="77777777" w:rsidR="00245ED4" w:rsidRDefault="00123FA1">
                  <w:pPr>
                    <w:pStyle w:val="divdocumentsinglecolumnpaddedlineParagraph"/>
                    <w:spacing w:before="100" w:line="340" w:lineRule="atLeast"/>
                    <w:ind w:left="300" w:right="300"/>
                    <w:rPr>
                      <w:rStyle w:val="divdocumentleft-box"/>
                      <w:rFonts w:ascii="Trebuchet MS" w:eastAsia="Trebuchet MS" w:hAnsi="Trebuchet MS" w:cs="Trebuchet MS"/>
                      <w:color w:val="343B30"/>
                    </w:rPr>
                  </w:pPr>
                  <w:r>
                    <w:rPr>
                      <w:rStyle w:val="documenttxtBold"/>
                      <w:rFonts w:ascii="Trebuchet MS" w:eastAsia="Trebuchet MS" w:hAnsi="Trebuchet MS" w:cs="Trebuchet MS"/>
                      <w:i/>
                      <w:iCs/>
                      <w:color w:val="343B30"/>
                    </w:rPr>
                    <w:t>Master of Science</w:t>
                  </w:r>
                  <w:r>
                    <w:rPr>
                      <w:rStyle w:val="documentbeforecolonspace"/>
                      <w:rFonts w:ascii="Trebuchet MS" w:eastAsia="Trebuchet MS" w:hAnsi="Trebuchet MS" w:cs="Trebuchet MS"/>
                      <w:color w:val="343B30"/>
                    </w:rPr>
                    <w:t xml:space="preserve"> </w:t>
                  </w:r>
                  <w:r>
                    <w:rPr>
                      <w:rStyle w:val="span"/>
                      <w:rFonts w:ascii="Trebuchet MS" w:eastAsia="Trebuchet MS" w:hAnsi="Trebuchet MS" w:cs="Trebuchet MS"/>
                      <w:color w:val="343B30"/>
                    </w:rPr>
                    <w:t>:</w:t>
                  </w:r>
                  <w:r>
                    <w:rPr>
                      <w:rStyle w:val="divdocumentleft-box"/>
                      <w:rFonts w:ascii="Trebuchet MS" w:eastAsia="Trebuchet MS" w:hAnsi="Trebuchet MS" w:cs="Trebuchet MS"/>
                      <w:color w:val="343B30"/>
                    </w:rPr>
                    <w:t xml:space="preserve"> </w:t>
                  </w:r>
                  <w:r>
                    <w:rPr>
                      <w:rStyle w:val="span"/>
                      <w:rFonts w:ascii="Trebuchet MS" w:eastAsia="Trebuchet MS" w:hAnsi="Trebuchet MS" w:cs="Trebuchet MS"/>
                      <w:color w:val="343B30"/>
                    </w:rPr>
                    <w:t>Geography</w:t>
                  </w:r>
                  <w:r>
                    <w:rPr>
                      <w:rStyle w:val="divdocumentleft-box"/>
                      <w:rFonts w:ascii="Trebuchet MS" w:eastAsia="Trebuchet MS" w:hAnsi="Trebuchet MS" w:cs="Trebuchet MS"/>
                      <w:color w:val="343B30"/>
                    </w:rPr>
                    <w:t xml:space="preserve"> </w:t>
                  </w:r>
                </w:p>
                <w:p w14:paraId="6C42B0F7" w14:textId="77777777" w:rsidR="00245ED4" w:rsidRDefault="00123FA1">
                  <w:pPr>
                    <w:pStyle w:val="div"/>
                    <w:spacing w:before="220" w:line="340" w:lineRule="atLeast"/>
                    <w:ind w:left="300" w:right="300"/>
                    <w:rPr>
                      <w:rStyle w:val="divdocumentleft-box"/>
                      <w:rFonts w:ascii="Trebuchet MS" w:eastAsia="Trebuchet MS" w:hAnsi="Trebuchet MS" w:cs="Trebuchet MS"/>
                      <w:color w:val="343B30"/>
                    </w:rPr>
                  </w:pPr>
                  <w:r>
                    <w:rPr>
                      <w:rStyle w:val="documenttxtBold"/>
                      <w:rFonts w:ascii="Trebuchet MS" w:eastAsia="Trebuchet MS" w:hAnsi="Trebuchet MS" w:cs="Trebuchet MS"/>
                      <w:color w:val="343B30"/>
                    </w:rPr>
                    <w:t xml:space="preserve">Faith Baptist Bible College </w:t>
                  </w:r>
                  <w:proofErr w:type="gramStart"/>
                  <w:r>
                    <w:rPr>
                      <w:rStyle w:val="documenttxtBold"/>
                      <w:rFonts w:ascii="Trebuchet MS" w:eastAsia="Trebuchet MS" w:hAnsi="Trebuchet MS" w:cs="Trebuchet MS"/>
                      <w:color w:val="343B30"/>
                    </w:rPr>
                    <w:t>And</w:t>
                  </w:r>
                  <w:proofErr w:type="gramEnd"/>
                  <w:r>
                    <w:rPr>
                      <w:rStyle w:val="documenttxtBold"/>
                      <w:rFonts w:ascii="Trebuchet MS" w:eastAsia="Trebuchet MS" w:hAnsi="Trebuchet MS" w:cs="Trebuchet MS"/>
                      <w:color w:val="343B30"/>
                    </w:rPr>
                    <w:t xml:space="preserve"> Theological Seminary</w:t>
                  </w:r>
                  <w:r>
                    <w:rPr>
                      <w:rStyle w:val="divdocumentsinglecolumnpaddedline"/>
                      <w:rFonts w:ascii="Trebuchet MS" w:eastAsia="Trebuchet MS" w:hAnsi="Trebuchet MS" w:cs="Trebuchet MS"/>
                      <w:color w:val="343B30"/>
                    </w:rPr>
                    <w:t xml:space="preserve"> </w:t>
                  </w:r>
                </w:p>
                <w:p w14:paraId="558BE0E6" w14:textId="77777777" w:rsidR="00245ED4" w:rsidRDefault="00123FA1">
                  <w:pPr>
                    <w:pStyle w:val="divdocumentsinglecolumnpaddedlineParagraph"/>
                    <w:spacing w:line="340" w:lineRule="atLeast"/>
                    <w:ind w:left="300" w:right="300"/>
                    <w:rPr>
                      <w:rStyle w:val="divdocumentleft-box"/>
                      <w:rFonts w:ascii="Trebuchet MS" w:eastAsia="Trebuchet MS" w:hAnsi="Trebuchet MS" w:cs="Trebuchet MS"/>
                      <w:color w:val="343B30"/>
                    </w:rPr>
                  </w:pPr>
                  <w:r>
                    <w:rPr>
                      <w:rStyle w:val="span"/>
                      <w:rFonts w:ascii="Trebuchet MS" w:eastAsia="Trebuchet MS" w:hAnsi="Trebuchet MS" w:cs="Trebuchet MS"/>
                      <w:color w:val="343B30"/>
                    </w:rPr>
                    <w:t xml:space="preserve">Ankeny, </w:t>
                  </w:r>
                  <w:proofErr w:type="gramStart"/>
                  <w:r>
                    <w:rPr>
                      <w:rStyle w:val="span"/>
                      <w:rFonts w:ascii="Trebuchet MS" w:eastAsia="Trebuchet MS" w:hAnsi="Trebuchet MS" w:cs="Trebuchet MS"/>
                      <w:color w:val="343B30"/>
                    </w:rPr>
                    <w:t>IA</w:t>
                  </w:r>
                  <w:r>
                    <w:rPr>
                      <w:rStyle w:val="divdocumentleft-box"/>
                      <w:rFonts w:ascii="Trebuchet MS" w:eastAsia="Trebuchet MS" w:hAnsi="Trebuchet MS" w:cs="Trebuchet MS"/>
                      <w:color w:val="343B30"/>
                    </w:rPr>
                    <w:t xml:space="preserve"> </w:t>
                  </w:r>
                  <w:r>
                    <w:rPr>
                      <w:rStyle w:val="divdocumentseptr"/>
                      <w:rFonts w:ascii="Trebuchet MS" w:eastAsia="Trebuchet MS" w:hAnsi="Trebuchet MS" w:cs="Trebuchet MS"/>
                      <w:color w:val="343B30"/>
                    </w:rPr>
                    <w:t> •</w:t>
                  </w:r>
                  <w:proofErr w:type="gramEnd"/>
                  <w:r>
                    <w:rPr>
                      <w:rStyle w:val="divdocumentseptr"/>
                      <w:rFonts w:ascii="Trebuchet MS" w:eastAsia="Trebuchet MS" w:hAnsi="Trebuchet MS" w:cs="Trebuchet MS"/>
                      <w:color w:val="343B30"/>
                    </w:rPr>
                    <w:t> </w:t>
                  </w:r>
                  <w:r>
                    <w:rPr>
                      <w:rStyle w:val="divdocumentleft-box"/>
                      <w:rFonts w:ascii="Trebuchet MS" w:eastAsia="Trebuchet MS" w:hAnsi="Trebuchet MS" w:cs="Trebuchet MS"/>
                      <w:color w:val="343B30"/>
                    </w:rPr>
                    <w:t xml:space="preserve"> </w:t>
                  </w:r>
                  <w:r>
                    <w:rPr>
                      <w:rStyle w:val="span"/>
                      <w:rFonts w:ascii="Trebuchet MS" w:eastAsia="Trebuchet MS" w:hAnsi="Trebuchet MS" w:cs="Trebuchet MS"/>
                      <w:color w:val="343B30"/>
                    </w:rPr>
                    <w:t>05/1983</w:t>
                  </w:r>
                  <w:r>
                    <w:rPr>
                      <w:rStyle w:val="divdocumentleft-box"/>
                      <w:rFonts w:ascii="Trebuchet MS" w:eastAsia="Trebuchet MS" w:hAnsi="Trebuchet MS" w:cs="Trebuchet MS"/>
                      <w:color w:val="343B30"/>
                    </w:rPr>
                    <w:t xml:space="preserve"> </w:t>
                  </w:r>
                </w:p>
                <w:p w14:paraId="723FCA6B" w14:textId="77777777" w:rsidR="00245ED4" w:rsidRDefault="00123FA1">
                  <w:pPr>
                    <w:pStyle w:val="divdocumentsinglecolumnpaddedlineParagraph"/>
                    <w:spacing w:before="100" w:line="340" w:lineRule="atLeast"/>
                    <w:ind w:left="300" w:right="300"/>
                    <w:rPr>
                      <w:rStyle w:val="divdocumentleft-box"/>
                      <w:rFonts w:ascii="Trebuchet MS" w:eastAsia="Trebuchet MS" w:hAnsi="Trebuchet MS" w:cs="Trebuchet MS"/>
                      <w:color w:val="343B30"/>
                    </w:rPr>
                  </w:pPr>
                  <w:r>
                    <w:rPr>
                      <w:rStyle w:val="documenttxtBold"/>
                      <w:rFonts w:ascii="Trebuchet MS" w:eastAsia="Trebuchet MS" w:hAnsi="Trebuchet MS" w:cs="Trebuchet MS"/>
                      <w:i/>
                      <w:iCs/>
                      <w:color w:val="343B30"/>
                    </w:rPr>
                    <w:t>Bachelor of Arts</w:t>
                  </w:r>
                  <w:r>
                    <w:rPr>
                      <w:rStyle w:val="documentbeforecolonspace"/>
                      <w:rFonts w:ascii="Trebuchet MS" w:eastAsia="Trebuchet MS" w:hAnsi="Trebuchet MS" w:cs="Trebuchet MS"/>
                      <w:color w:val="343B30"/>
                    </w:rPr>
                    <w:t xml:space="preserve"> </w:t>
                  </w:r>
                  <w:r>
                    <w:rPr>
                      <w:rStyle w:val="span"/>
                      <w:rFonts w:ascii="Trebuchet MS" w:eastAsia="Trebuchet MS" w:hAnsi="Trebuchet MS" w:cs="Trebuchet MS"/>
                      <w:color w:val="343B30"/>
                    </w:rPr>
                    <w:t>:</w:t>
                  </w:r>
                  <w:r>
                    <w:rPr>
                      <w:rStyle w:val="divdocumentleft-box"/>
                      <w:rFonts w:ascii="Trebuchet MS" w:eastAsia="Trebuchet MS" w:hAnsi="Trebuchet MS" w:cs="Trebuchet MS"/>
                      <w:color w:val="343B30"/>
                    </w:rPr>
                    <w:t xml:space="preserve"> </w:t>
                  </w:r>
                  <w:r>
                    <w:rPr>
                      <w:rStyle w:val="span"/>
                      <w:rFonts w:ascii="Trebuchet MS" w:eastAsia="Trebuchet MS" w:hAnsi="Trebuchet MS" w:cs="Trebuchet MS"/>
                      <w:color w:val="343B30"/>
                    </w:rPr>
                    <w:t>Education</w:t>
                  </w:r>
                  <w:r>
                    <w:rPr>
                      <w:rStyle w:val="divdocumentleft-box"/>
                      <w:rFonts w:ascii="Trebuchet MS" w:eastAsia="Trebuchet MS" w:hAnsi="Trebuchet MS" w:cs="Trebuchet MS"/>
                      <w:color w:val="343B30"/>
                    </w:rPr>
                    <w:t xml:space="preserve"> </w:t>
                  </w:r>
                </w:p>
              </w:tc>
            </w:tr>
          </w:tbl>
          <w:p w14:paraId="43078DA8" w14:textId="77777777" w:rsidR="00245ED4" w:rsidRDefault="00245ED4"/>
        </w:tc>
        <w:tc>
          <w:tcPr>
            <w:tcW w:w="7980" w:type="dxa"/>
            <w:shd w:val="clear" w:color="auto" w:fill="auto"/>
            <w:tcMar>
              <w:top w:w="0" w:type="dxa"/>
              <w:left w:w="0" w:type="dxa"/>
              <w:bottom w:w="600" w:type="dxa"/>
              <w:right w:w="0" w:type="dxa"/>
            </w:tcMar>
            <w:hideMark/>
          </w:tcPr>
          <w:tbl>
            <w:tblPr>
              <w:tblStyle w:val="divdocumentright-table"/>
              <w:tblW w:w="0" w:type="auto"/>
              <w:tblCellSpacing w:w="0" w:type="dxa"/>
              <w:tblLayout w:type="fixed"/>
              <w:tblCellMar>
                <w:left w:w="0" w:type="dxa"/>
                <w:right w:w="0" w:type="dxa"/>
              </w:tblCellMar>
              <w:tblLook w:val="05E0" w:firstRow="1" w:lastRow="1" w:firstColumn="1" w:lastColumn="1" w:noHBand="0" w:noVBand="1"/>
            </w:tblPr>
            <w:tblGrid>
              <w:gridCol w:w="7980"/>
            </w:tblGrid>
            <w:tr w:rsidR="00245ED4" w14:paraId="15AAA643" w14:textId="77777777">
              <w:trPr>
                <w:trHeight w:hRule="exact" w:val="5640"/>
                <w:tblCellSpacing w:w="0" w:type="dxa"/>
              </w:trPr>
              <w:tc>
                <w:tcPr>
                  <w:tcW w:w="7980" w:type="dxa"/>
                  <w:shd w:val="clear" w:color="auto" w:fill="FDF6E6"/>
                  <w:tcMar>
                    <w:top w:w="600" w:type="dxa"/>
                    <w:left w:w="360" w:type="dxa"/>
                    <w:bottom w:w="400" w:type="dxa"/>
                    <w:right w:w="360" w:type="dxa"/>
                  </w:tcMar>
                  <w:vAlign w:val="center"/>
                  <w:hideMark/>
                </w:tcPr>
                <w:p w14:paraId="13D23E4D" w14:textId="77777777" w:rsidR="00245ED4" w:rsidRDefault="00123FA1">
                  <w:pPr>
                    <w:pStyle w:val="divdocumentdivsectiontitle"/>
                    <w:spacing w:after="200" w:line="360" w:lineRule="atLeast"/>
                    <w:ind w:left="360" w:right="360"/>
                    <w:rPr>
                      <w:rStyle w:val="divdocumentright-box"/>
                      <w:rFonts w:ascii="Trebuchet MS" w:eastAsia="Trebuchet MS" w:hAnsi="Trebuchet MS" w:cs="Trebuchet MS"/>
                      <w:b/>
                      <w:bCs/>
                      <w:caps/>
                      <w:color w:val="343B30"/>
                      <w:sz w:val="26"/>
                      <w:szCs w:val="26"/>
                    </w:rPr>
                  </w:pPr>
                  <w:r>
                    <w:rPr>
                      <w:rStyle w:val="divdocumentright-box"/>
                      <w:rFonts w:ascii="Trebuchet MS" w:eastAsia="Trebuchet MS" w:hAnsi="Trebuchet MS" w:cs="Trebuchet MS"/>
                      <w:b/>
                      <w:bCs/>
                      <w:caps/>
                      <w:color w:val="343B30"/>
                      <w:sz w:val="26"/>
                      <w:szCs w:val="26"/>
                    </w:rPr>
                    <w:t>Professional Summary</w:t>
                  </w:r>
                </w:p>
                <w:p w14:paraId="03ACC267" w14:textId="77777777" w:rsidR="00245ED4" w:rsidRDefault="00123FA1">
                  <w:pPr>
                    <w:pStyle w:val="p"/>
                    <w:spacing w:line="340" w:lineRule="atLeast"/>
                    <w:ind w:left="360" w:right="360"/>
                    <w:rPr>
                      <w:rStyle w:val="divdocumentright-box"/>
                      <w:rFonts w:ascii="Trebuchet MS" w:eastAsia="Trebuchet MS" w:hAnsi="Trebuchet MS" w:cs="Trebuchet MS"/>
                      <w:color w:val="343B30"/>
                    </w:rPr>
                  </w:pPr>
                  <w:r>
                    <w:rPr>
                      <w:rStyle w:val="divdocumentright-box"/>
                      <w:rFonts w:ascii="Trebuchet MS" w:eastAsia="Trebuchet MS" w:hAnsi="Trebuchet MS" w:cs="Trebuchet MS"/>
                      <w:color w:val="343B30"/>
                    </w:rPr>
                    <w:t>Passionate Teacher with experience developing and implementing diverse curriculums covering wide range of subjects. Highly skilled at motivating students through positive encouragement and reinforcement of concepts via interactive classroom instruction and observation. Successful in helping students develop into life-long learners who resonate with Lincoln's sentiment ...</w:t>
                  </w:r>
                  <w:r>
                    <w:rPr>
                      <w:rStyle w:val="em"/>
                      <w:rFonts w:ascii="Trebuchet MS" w:eastAsia="Trebuchet MS" w:hAnsi="Trebuchet MS" w:cs="Trebuchet MS"/>
                      <w:i/>
                      <w:iCs/>
                      <w:color w:val="343B30"/>
                    </w:rPr>
                    <w:t xml:space="preserve">that these dead shall not have died in vain– that this nation, under God, shall have a new birth of freedom and that government of the people, by the people, for the people shall not perish from the earth. . . </w:t>
                  </w:r>
                  <w:r>
                    <w:rPr>
                      <w:rStyle w:val="divdocumentright-box"/>
                      <w:rFonts w:ascii="Trebuchet MS" w:eastAsia="Trebuchet MS" w:hAnsi="Trebuchet MS" w:cs="Trebuchet MS"/>
                      <w:color w:val="343B30"/>
                    </w:rPr>
                    <w:t>and continue to grow in their understanding of what it means to be an American.</w:t>
                  </w:r>
                </w:p>
              </w:tc>
            </w:tr>
            <w:tr w:rsidR="00245ED4" w14:paraId="40793F83" w14:textId="77777777">
              <w:trPr>
                <w:tblCellSpacing w:w="0" w:type="dxa"/>
              </w:trPr>
              <w:tc>
                <w:tcPr>
                  <w:tcW w:w="7980" w:type="dxa"/>
                  <w:shd w:val="clear" w:color="auto" w:fill="auto"/>
                  <w:tcMar>
                    <w:top w:w="600" w:type="dxa"/>
                    <w:left w:w="360" w:type="dxa"/>
                    <w:bottom w:w="0" w:type="dxa"/>
                    <w:right w:w="360" w:type="dxa"/>
                  </w:tcMar>
                  <w:hideMark/>
                </w:tcPr>
                <w:p w14:paraId="4EB91EB2" w14:textId="77777777" w:rsidR="00245ED4" w:rsidRDefault="00123FA1">
                  <w:pPr>
                    <w:pStyle w:val="divdocumentdivsectiontitle"/>
                    <w:spacing w:after="200" w:line="360" w:lineRule="atLeast"/>
                    <w:ind w:left="360" w:right="360"/>
                    <w:rPr>
                      <w:rStyle w:val="divdocumentparentContainerright-boxlast-box"/>
                      <w:rFonts w:ascii="Trebuchet MS" w:eastAsia="Trebuchet MS" w:hAnsi="Trebuchet MS" w:cs="Trebuchet MS"/>
                      <w:b/>
                      <w:bCs/>
                      <w:caps/>
                      <w:color w:val="343B30"/>
                      <w:sz w:val="26"/>
                      <w:szCs w:val="26"/>
                      <w:shd w:val="clear" w:color="auto" w:fill="auto"/>
                    </w:rPr>
                  </w:pPr>
                  <w:r>
                    <w:rPr>
                      <w:rStyle w:val="divdocumentparentContainerright-boxlast-box"/>
                      <w:rFonts w:ascii="Trebuchet MS" w:eastAsia="Trebuchet MS" w:hAnsi="Trebuchet MS" w:cs="Trebuchet MS"/>
                      <w:b/>
                      <w:bCs/>
                      <w:caps/>
                      <w:color w:val="343B30"/>
                      <w:sz w:val="26"/>
                      <w:szCs w:val="26"/>
                      <w:shd w:val="clear" w:color="auto" w:fill="auto"/>
                    </w:rPr>
                    <w:t>Work History</w:t>
                  </w:r>
                </w:p>
                <w:p w14:paraId="2EDB8202" w14:textId="77777777" w:rsidR="00245ED4" w:rsidRDefault="00123FA1">
                  <w:pPr>
                    <w:pStyle w:val="divdocumentright-boxsinglecolumn"/>
                    <w:spacing w:line="340" w:lineRule="atLeast"/>
                    <w:ind w:left="360" w:right="360"/>
                    <w:rPr>
                      <w:rStyle w:val="divdocumentparentContainerright-boxlast-box"/>
                      <w:rFonts w:ascii="Trebuchet MS" w:eastAsia="Trebuchet MS" w:hAnsi="Trebuchet MS" w:cs="Trebuchet MS"/>
                      <w:color w:val="343B30"/>
                      <w:shd w:val="clear" w:color="auto" w:fill="auto"/>
                    </w:rPr>
                  </w:pPr>
                  <w:r>
                    <w:rPr>
                      <w:rStyle w:val="documenttxtBold"/>
                      <w:rFonts w:ascii="Trebuchet MS" w:eastAsia="Trebuchet MS" w:hAnsi="Trebuchet MS" w:cs="Trebuchet MS"/>
                      <w:color w:val="343B30"/>
                    </w:rPr>
                    <w:t>Cascade Christian School</w:t>
                  </w:r>
                  <w:r>
                    <w:rPr>
                      <w:rStyle w:val="span"/>
                      <w:rFonts w:ascii="Trebuchet MS" w:eastAsia="Trebuchet MS" w:hAnsi="Trebuchet MS" w:cs="Trebuchet MS"/>
                      <w:color w:val="343B30"/>
                    </w:rPr>
                    <w:t xml:space="preserve"> - </w:t>
                  </w:r>
                  <w:r>
                    <w:rPr>
                      <w:rStyle w:val="documenttxtBold"/>
                      <w:rFonts w:ascii="Trebuchet MS" w:eastAsia="Trebuchet MS" w:hAnsi="Trebuchet MS" w:cs="Trebuchet MS"/>
                      <w:color w:val="343B30"/>
                    </w:rPr>
                    <w:t>Teacher</w:t>
                  </w:r>
                  <w:r>
                    <w:rPr>
                      <w:rStyle w:val="divdocumentsinglecolumnpaddedline"/>
                      <w:rFonts w:ascii="Trebuchet MS" w:eastAsia="Trebuchet MS" w:hAnsi="Trebuchet MS" w:cs="Trebuchet MS"/>
                      <w:color w:val="343B30"/>
                    </w:rPr>
                    <w:t xml:space="preserve"> </w:t>
                  </w:r>
                  <w:r>
                    <w:rPr>
                      <w:rStyle w:val="divdocumentsinglecolumnpaddedline"/>
                      <w:rFonts w:ascii="Trebuchet MS" w:eastAsia="Trebuchet MS" w:hAnsi="Trebuchet MS" w:cs="Trebuchet MS"/>
                      <w:color w:val="343B30"/>
                    </w:rPr>
                    <w:br/>
                  </w:r>
                  <w:r>
                    <w:rPr>
                      <w:rStyle w:val="txtItl"/>
                      <w:rFonts w:ascii="Trebuchet MS" w:eastAsia="Trebuchet MS" w:hAnsi="Trebuchet MS" w:cs="Trebuchet MS"/>
                      <w:color w:val="343B30"/>
                    </w:rPr>
                    <w:t>Medford</w:t>
                  </w:r>
                  <w:r>
                    <w:rPr>
                      <w:rStyle w:val="span"/>
                      <w:rFonts w:ascii="Trebuchet MS" w:eastAsia="Trebuchet MS" w:hAnsi="Trebuchet MS" w:cs="Trebuchet MS"/>
                      <w:color w:val="343B30"/>
                    </w:rPr>
                    <w:t xml:space="preserve">, </w:t>
                  </w:r>
                  <w:proofErr w:type="gramStart"/>
                  <w:r>
                    <w:rPr>
                      <w:rStyle w:val="txtItl"/>
                      <w:rFonts w:ascii="Trebuchet MS" w:eastAsia="Trebuchet MS" w:hAnsi="Trebuchet MS" w:cs="Trebuchet MS"/>
                      <w:color w:val="343B30"/>
                    </w:rPr>
                    <w:t>OR</w:t>
                  </w:r>
                  <w:r>
                    <w:rPr>
                      <w:rStyle w:val="divdocumentsinglecolumnpaddedline"/>
                      <w:rFonts w:ascii="Trebuchet MS" w:eastAsia="Trebuchet MS" w:hAnsi="Trebuchet MS" w:cs="Trebuchet MS"/>
                      <w:color w:val="343B30"/>
                    </w:rPr>
                    <w:t xml:space="preserve"> </w:t>
                  </w:r>
                  <w:r>
                    <w:rPr>
                      <w:rStyle w:val="divdocumentseptr"/>
                      <w:rFonts w:ascii="Trebuchet MS" w:eastAsia="Trebuchet MS" w:hAnsi="Trebuchet MS" w:cs="Trebuchet MS"/>
                      <w:color w:val="343B30"/>
                    </w:rPr>
                    <w:t> •</w:t>
                  </w:r>
                  <w:proofErr w:type="gramEnd"/>
                  <w:r>
                    <w:rPr>
                      <w:rStyle w:val="divdocumentseptr"/>
                      <w:rFonts w:ascii="Trebuchet MS" w:eastAsia="Trebuchet MS" w:hAnsi="Trebuchet MS" w:cs="Trebuchet MS"/>
                      <w:color w:val="343B30"/>
                    </w:rPr>
                    <w:t> </w:t>
                  </w:r>
                  <w:r>
                    <w:rPr>
                      <w:rStyle w:val="divdocumentsinglecolumnpaddedline"/>
                      <w:rFonts w:ascii="Trebuchet MS" w:eastAsia="Trebuchet MS" w:hAnsi="Trebuchet MS" w:cs="Trebuchet MS"/>
                      <w:color w:val="343B30"/>
                    </w:rPr>
                    <w:t xml:space="preserve"> </w:t>
                  </w:r>
                  <w:r>
                    <w:rPr>
                      <w:rStyle w:val="txtItl"/>
                      <w:rFonts w:ascii="Trebuchet MS" w:eastAsia="Trebuchet MS" w:hAnsi="Trebuchet MS" w:cs="Trebuchet MS"/>
                      <w:color w:val="343B30"/>
                    </w:rPr>
                    <w:t>08/2000</w:t>
                  </w:r>
                  <w:r>
                    <w:rPr>
                      <w:rStyle w:val="span"/>
                      <w:rFonts w:ascii="Trebuchet MS" w:eastAsia="Trebuchet MS" w:hAnsi="Trebuchet MS" w:cs="Trebuchet MS"/>
                      <w:color w:val="343B30"/>
                    </w:rPr>
                    <w:t xml:space="preserve"> - </w:t>
                  </w:r>
                  <w:r>
                    <w:rPr>
                      <w:rStyle w:val="txtItl"/>
                      <w:rFonts w:ascii="Trebuchet MS" w:eastAsia="Trebuchet MS" w:hAnsi="Trebuchet MS" w:cs="Trebuchet MS"/>
                      <w:color w:val="343B30"/>
                    </w:rPr>
                    <w:t>Current</w:t>
                  </w:r>
                  <w:r>
                    <w:rPr>
                      <w:rStyle w:val="divdocumentsinglecolumnpaddedline"/>
                      <w:rFonts w:ascii="Trebuchet MS" w:eastAsia="Trebuchet MS" w:hAnsi="Trebuchet MS" w:cs="Trebuchet MS"/>
                      <w:color w:val="343B30"/>
                    </w:rPr>
                    <w:t xml:space="preserve"> </w:t>
                  </w:r>
                </w:p>
                <w:p w14:paraId="36175D6B" w14:textId="7623CFFE" w:rsidR="00245ED4" w:rsidRDefault="00123FA1">
                  <w:pPr>
                    <w:pStyle w:val="p"/>
                    <w:spacing w:line="340" w:lineRule="atLeast"/>
                    <w:ind w:left="360" w:right="360"/>
                    <w:rPr>
                      <w:rStyle w:val="span"/>
                      <w:rFonts w:ascii="Trebuchet MS" w:eastAsia="Trebuchet MS" w:hAnsi="Trebuchet MS" w:cs="Trebuchet MS"/>
                      <w:color w:val="343B30"/>
                    </w:rPr>
                  </w:pPr>
                  <w:r>
                    <w:rPr>
                      <w:rStyle w:val="span"/>
                      <w:rFonts w:ascii="Trebuchet MS" w:eastAsia="Trebuchet MS" w:hAnsi="Trebuchet MS" w:cs="Trebuchet MS"/>
                      <w:color w:val="343B30"/>
                    </w:rPr>
                    <w:t>Core subjects over the course of the last 22 years,</w:t>
                  </w:r>
                </w:p>
                <w:p w14:paraId="56EF34B7" w14:textId="77777777" w:rsidR="00E122FE" w:rsidRDefault="00E122FE">
                  <w:pPr>
                    <w:pStyle w:val="p"/>
                    <w:spacing w:line="340" w:lineRule="atLeast"/>
                    <w:ind w:left="360" w:right="360"/>
                    <w:rPr>
                      <w:rStyle w:val="span"/>
                      <w:rFonts w:ascii="Trebuchet MS" w:eastAsia="Trebuchet MS" w:hAnsi="Trebuchet MS" w:cs="Trebuchet MS"/>
                      <w:color w:val="343B30"/>
                    </w:rPr>
                  </w:pPr>
                </w:p>
                <w:p w14:paraId="0EEB5B8C" w14:textId="77777777" w:rsidR="00E122FE" w:rsidRDefault="00E122FE" w:rsidP="00E122FE">
                  <w:pPr>
                    <w:pStyle w:val="divdocumentulli"/>
                    <w:numPr>
                      <w:ilvl w:val="0"/>
                      <w:numId w:val="3"/>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 xml:space="preserve">Planned, </w:t>
                  </w:r>
                  <w:proofErr w:type="gramStart"/>
                  <w:r>
                    <w:rPr>
                      <w:rStyle w:val="span"/>
                      <w:rFonts w:ascii="Trebuchet MS" w:eastAsia="Trebuchet MS" w:hAnsi="Trebuchet MS" w:cs="Trebuchet MS"/>
                      <w:color w:val="343B30"/>
                    </w:rPr>
                    <w:t>supported</w:t>
                  </w:r>
                  <w:proofErr w:type="gramEnd"/>
                  <w:r>
                    <w:rPr>
                      <w:rStyle w:val="span"/>
                      <w:rFonts w:ascii="Trebuchet MS" w:eastAsia="Trebuchet MS" w:hAnsi="Trebuchet MS" w:cs="Trebuchet MS"/>
                      <w:color w:val="343B30"/>
                    </w:rPr>
                    <w:t xml:space="preserve"> and led Annual 8th grade DC trip</w:t>
                  </w:r>
                </w:p>
                <w:p w14:paraId="3967B1C8" w14:textId="77777777" w:rsidR="00245ED4" w:rsidRDefault="00123FA1">
                  <w:pPr>
                    <w:pStyle w:val="divdocumentulli"/>
                    <w:numPr>
                      <w:ilvl w:val="0"/>
                      <w:numId w:val="3"/>
                    </w:numPr>
                    <w:spacing w:before="120"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Bible,</w:t>
                  </w:r>
                </w:p>
                <w:p w14:paraId="5A1C0C50" w14:textId="77777777" w:rsidR="00245ED4" w:rsidRDefault="00123FA1">
                  <w:pPr>
                    <w:pStyle w:val="divdocumentulli"/>
                    <w:numPr>
                      <w:ilvl w:val="0"/>
                      <w:numId w:val="3"/>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US History</w:t>
                  </w:r>
                </w:p>
                <w:p w14:paraId="0D812695" w14:textId="77777777" w:rsidR="00245ED4" w:rsidRDefault="00123FA1">
                  <w:pPr>
                    <w:pStyle w:val="divdocumentulli"/>
                    <w:numPr>
                      <w:ilvl w:val="0"/>
                      <w:numId w:val="3"/>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World Geography</w:t>
                  </w:r>
                </w:p>
                <w:p w14:paraId="2EB1DD2D" w14:textId="77777777" w:rsidR="00245ED4" w:rsidRDefault="00123FA1">
                  <w:pPr>
                    <w:pStyle w:val="divdocumentulli"/>
                    <w:numPr>
                      <w:ilvl w:val="0"/>
                      <w:numId w:val="3"/>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Leadership</w:t>
                  </w:r>
                </w:p>
                <w:p w14:paraId="787ECB6B" w14:textId="77777777" w:rsidR="00245ED4" w:rsidRDefault="00123FA1">
                  <w:pPr>
                    <w:pStyle w:val="p"/>
                    <w:spacing w:line="340" w:lineRule="atLeast"/>
                    <w:ind w:left="360" w:right="360"/>
                    <w:rPr>
                      <w:rStyle w:val="span"/>
                      <w:rFonts w:ascii="Trebuchet MS" w:eastAsia="Trebuchet MS" w:hAnsi="Trebuchet MS" w:cs="Trebuchet MS"/>
                      <w:color w:val="343B30"/>
                    </w:rPr>
                  </w:pPr>
                  <w:r>
                    <w:rPr>
                      <w:rStyle w:val="span"/>
                      <w:rFonts w:ascii="Trebuchet MS" w:eastAsia="Trebuchet MS" w:hAnsi="Trebuchet MS" w:cs="Trebuchet MS"/>
                      <w:color w:val="343B30"/>
                    </w:rPr>
                    <w:t>Additionally, as needs arose, I have taught</w:t>
                  </w:r>
                </w:p>
                <w:p w14:paraId="334EB5AE" w14:textId="77777777" w:rsidR="00245ED4" w:rsidRDefault="00123FA1">
                  <w:pPr>
                    <w:pStyle w:val="divdocumentulli"/>
                    <w:numPr>
                      <w:ilvl w:val="0"/>
                      <w:numId w:val="4"/>
                    </w:numPr>
                    <w:spacing w:before="120"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ELA</w:t>
                  </w:r>
                </w:p>
                <w:p w14:paraId="6D9CA25C"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Science</w:t>
                  </w:r>
                </w:p>
                <w:p w14:paraId="2D0D8E92"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Orienteering</w:t>
                  </w:r>
                </w:p>
                <w:p w14:paraId="7C234749"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Drug Awareness</w:t>
                  </w:r>
                </w:p>
                <w:p w14:paraId="7072A9F6"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Drama</w:t>
                  </w:r>
                </w:p>
                <w:p w14:paraId="79EF38AD"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Sets</w:t>
                  </w:r>
                </w:p>
                <w:p w14:paraId="695E3DDB"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Study Skills</w:t>
                  </w:r>
                </w:p>
                <w:p w14:paraId="5F77E1E2"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Newspaper</w:t>
                  </w:r>
                </w:p>
                <w:p w14:paraId="15218773"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Created, trained volunteers, and ran outdoor education experience</w:t>
                  </w:r>
                </w:p>
                <w:p w14:paraId="42561348" w14:textId="77777777" w:rsidR="00245ED4" w:rsidRDefault="00123FA1">
                  <w:pPr>
                    <w:pStyle w:val="divdocumentulli"/>
                    <w:numPr>
                      <w:ilvl w:val="0"/>
                      <w:numId w:val="4"/>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 xml:space="preserve">Planned, </w:t>
                  </w:r>
                  <w:proofErr w:type="gramStart"/>
                  <w:r>
                    <w:rPr>
                      <w:rStyle w:val="span"/>
                      <w:rFonts w:ascii="Trebuchet MS" w:eastAsia="Trebuchet MS" w:hAnsi="Trebuchet MS" w:cs="Trebuchet MS"/>
                      <w:color w:val="343B30"/>
                    </w:rPr>
                    <w:t>created</w:t>
                  </w:r>
                  <w:proofErr w:type="gramEnd"/>
                  <w:r>
                    <w:rPr>
                      <w:rStyle w:val="span"/>
                      <w:rFonts w:ascii="Trebuchet MS" w:eastAsia="Trebuchet MS" w:hAnsi="Trebuchet MS" w:cs="Trebuchet MS"/>
                      <w:color w:val="343B30"/>
                    </w:rPr>
                    <w:t xml:space="preserve"> and guided local 8th grade tour</w:t>
                  </w:r>
                </w:p>
                <w:p w14:paraId="7B2E7616" w14:textId="77777777" w:rsidR="00245ED4" w:rsidRDefault="00123FA1">
                  <w:pPr>
                    <w:pStyle w:val="divdocumentright-boxsinglecolumn"/>
                    <w:spacing w:before="220" w:line="340" w:lineRule="atLeast"/>
                    <w:ind w:left="360" w:right="360"/>
                    <w:rPr>
                      <w:rStyle w:val="divdocumentparentContainerright-boxlast-box"/>
                      <w:rFonts w:ascii="Trebuchet MS" w:eastAsia="Trebuchet MS" w:hAnsi="Trebuchet MS" w:cs="Trebuchet MS"/>
                      <w:color w:val="343B30"/>
                      <w:shd w:val="clear" w:color="auto" w:fill="auto"/>
                    </w:rPr>
                  </w:pPr>
                  <w:r>
                    <w:rPr>
                      <w:rStyle w:val="documenttxtBold"/>
                      <w:rFonts w:ascii="Trebuchet MS" w:eastAsia="Trebuchet MS" w:hAnsi="Trebuchet MS" w:cs="Trebuchet MS"/>
                      <w:color w:val="343B30"/>
                    </w:rPr>
                    <w:lastRenderedPageBreak/>
                    <w:t>Federal Government</w:t>
                  </w:r>
                  <w:r>
                    <w:rPr>
                      <w:rStyle w:val="span"/>
                      <w:rFonts w:ascii="Trebuchet MS" w:eastAsia="Trebuchet MS" w:hAnsi="Trebuchet MS" w:cs="Trebuchet MS"/>
                      <w:color w:val="343B30"/>
                    </w:rPr>
                    <w:t xml:space="preserve"> - </w:t>
                  </w:r>
                  <w:r>
                    <w:rPr>
                      <w:rStyle w:val="documenttxtBold"/>
                      <w:rFonts w:ascii="Trebuchet MS" w:eastAsia="Trebuchet MS" w:hAnsi="Trebuchet MS" w:cs="Trebuchet MS"/>
                      <w:color w:val="343B30"/>
                    </w:rPr>
                    <w:t>Wild Land Fire Fighting</w:t>
                  </w:r>
                  <w:r>
                    <w:rPr>
                      <w:rStyle w:val="divdocumentsinglecolumnpaddedline"/>
                      <w:rFonts w:ascii="Trebuchet MS" w:eastAsia="Trebuchet MS" w:hAnsi="Trebuchet MS" w:cs="Trebuchet MS"/>
                      <w:color w:val="343B30"/>
                    </w:rPr>
                    <w:t xml:space="preserve"> </w:t>
                  </w:r>
                  <w:r>
                    <w:rPr>
                      <w:rStyle w:val="divdocumentsinglecolumnpaddedline"/>
                      <w:rFonts w:ascii="Trebuchet MS" w:eastAsia="Trebuchet MS" w:hAnsi="Trebuchet MS" w:cs="Trebuchet MS"/>
                      <w:color w:val="343B30"/>
                    </w:rPr>
                    <w:br/>
                  </w:r>
                  <w:r>
                    <w:rPr>
                      <w:rStyle w:val="txtItl"/>
                      <w:rFonts w:ascii="Trebuchet MS" w:eastAsia="Trebuchet MS" w:hAnsi="Trebuchet MS" w:cs="Trebuchet MS"/>
                      <w:color w:val="343B30"/>
                    </w:rPr>
                    <w:t>Medford</w:t>
                  </w:r>
                  <w:r>
                    <w:rPr>
                      <w:rStyle w:val="span"/>
                      <w:rFonts w:ascii="Trebuchet MS" w:eastAsia="Trebuchet MS" w:hAnsi="Trebuchet MS" w:cs="Trebuchet MS"/>
                      <w:color w:val="343B30"/>
                    </w:rPr>
                    <w:t xml:space="preserve">, </w:t>
                  </w:r>
                  <w:proofErr w:type="gramStart"/>
                  <w:r>
                    <w:rPr>
                      <w:rStyle w:val="txtItl"/>
                      <w:rFonts w:ascii="Trebuchet MS" w:eastAsia="Trebuchet MS" w:hAnsi="Trebuchet MS" w:cs="Trebuchet MS"/>
                      <w:color w:val="343B30"/>
                    </w:rPr>
                    <w:t>OR</w:t>
                  </w:r>
                  <w:r>
                    <w:rPr>
                      <w:rStyle w:val="divdocumentsinglecolumnpaddedline"/>
                      <w:rFonts w:ascii="Trebuchet MS" w:eastAsia="Trebuchet MS" w:hAnsi="Trebuchet MS" w:cs="Trebuchet MS"/>
                      <w:color w:val="343B30"/>
                    </w:rPr>
                    <w:t xml:space="preserve"> </w:t>
                  </w:r>
                  <w:r>
                    <w:rPr>
                      <w:rStyle w:val="divdocumentseptr"/>
                      <w:rFonts w:ascii="Trebuchet MS" w:eastAsia="Trebuchet MS" w:hAnsi="Trebuchet MS" w:cs="Trebuchet MS"/>
                      <w:color w:val="343B30"/>
                    </w:rPr>
                    <w:t> •</w:t>
                  </w:r>
                  <w:proofErr w:type="gramEnd"/>
                  <w:r>
                    <w:rPr>
                      <w:rStyle w:val="divdocumentseptr"/>
                      <w:rFonts w:ascii="Trebuchet MS" w:eastAsia="Trebuchet MS" w:hAnsi="Trebuchet MS" w:cs="Trebuchet MS"/>
                      <w:color w:val="343B30"/>
                    </w:rPr>
                    <w:t> </w:t>
                  </w:r>
                  <w:r>
                    <w:rPr>
                      <w:rStyle w:val="divdocumentsinglecolumnpaddedline"/>
                      <w:rFonts w:ascii="Trebuchet MS" w:eastAsia="Trebuchet MS" w:hAnsi="Trebuchet MS" w:cs="Trebuchet MS"/>
                      <w:color w:val="343B30"/>
                    </w:rPr>
                    <w:t xml:space="preserve"> </w:t>
                  </w:r>
                  <w:r>
                    <w:rPr>
                      <w:rStyle w:val="txtItl"/>
                      <w:rFonts w:ascii="Trebuchet MS" w:eastAsia="Trebuchet MS" w:hAnsi="Trebuchet MS" w:cs="Trebuchet MS"/>
                      <w:color w:val="343B30"/>
                    </w:rPr>
                    <w:t>07/2001</w:t>
                  </w:r>
                  <w:r>
                    <w:rPr>
                      <w:rStyle w:val="span"/>
                      <w:rFonts w:ascii="Trebuchet MS" w:eastAsia="Trebuchet MS" w:hAnsi="Trebuchet MS" w:cs="Trebuchet MS"/>
                      <w:color w:val="343B30"/>
                    </w:rPr>
                    <w:t xml:space="preserve"> - </w:t>
                  </w:r>
                  <w:r>
                    <w:rPr>
                      <w:rStyle w:val="txtItl"/>
                      <w:rFonts w:ascii="Trebuchet MS" w:eastAsia="Trebuchet MS" w:hAnsi="Trebuchet MS" w:cs="Trebuchet MS"/>
                      <w:color w:val="343B30"/>
                    </w:rPr>
                    <w:t>08/2001</w:t>
                  </w:r>
                  <w:r>
                    <w:rPr>
                      <w:rStyle w:val="divdocumentsinglecolumnpaddedline"/>
                      <w:rFonts w:ascii="Trebuchet MS" w:eastAsia="Trebuchet MS" w:hAnsi="Trebuchet MS" w:cs="Trebuchet MS"/>
                      <w:color w:val="343B30"/>
                    </w:rPr>
                    <w:t xml:space="preserve"> </w:t>
                  </w:r>
                </w:p>
                <w:p w14:paraId="40752E64" w14:textId="77777777" w:rsidR="00245ED4" w:rsidRDefault="00123FA1">
                  <w:pPr>
                    <w:pStyle w:val="divdocumentulli"/>
                    <w:numPr>
                      <w:ilvl w:val="0"/>
                      <w:numId w:val="5"/>
                    </w:numPr>
                    <w:spacing w:before="120"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Compiled nightly fire incident reports</w:t>
                  </w:r>
                </w:p>
                <w:p w14:paraId="6A818AAB" w14:textId="77777777" w:rsidR="00245ED4" w:rsidRDefault="00123FA1">
                  <w:pPr>
                    <w:pStyle w:val="divdocumentulli"/>
                    <w:numPr>
                      <w:ilvl w:val="0"/>
                      <w:numId w:val="5"/>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Handled Radio communications with AR Copters</w:t>
                  </w:r>
                </w:p>
                <w:p w14:paraId="06B1A1E2" w14:textId="77777777" w:rsidR="00245ED4" w:rsidRDefault="00123FA1">
                  <w:pPr>
                    <w:pStyle w:val="divdocumentulli"/>
                    <w:numPr>
                      <w:ilvl w:val="0"/>
                      <w:numId w:val="5"/>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Operated Incident Command Post Radio Communications for 10 wildland crews</w:t>
                  </w:r>
                </w:p>
                <w:p w14:paraId="679C13D2" w14:textId="77777777" w:rsidR="00245ED4" w:rsidRDefault="00123FA1">
                  <w:pPr>
                    <w:pStyle w:val="divdocumentright-boxsinglecolumn"/>
                    <w:spacing w:before="220" w:line="340" w:lineRule="atLeast"/>
                    <w:ind w:left="360" w:right="360"/>
                    <w:rPr>
                      <w:rStyle w:val="divdocumentparentContainerright-boxlast-box"/>
                      <w:rFonts w:ascii="Trebuchet MS" w:eastAsia="Trebuchet MS" w:hAnsi="Trebuchet MS" w:cs="Trebuchet MS"/>
                      <w:color w:val="343B30"/>
                      <w:shd w:val="clear" w:color="auto" w:fill="auto"/>
                    </w:rPr>
                  </w:pPr>
                  <w:r>
                    <w:rPr>
                      <w:rStyle w:val="documenttxtBold"/>
                      <w:rFonts w:ascii="Trebuchet MS" w:eastAsia="Trebuchet MS" w:hAnsi="Trebuchet MS" w:cs="Trebuchet MS"/>
                      <w:color w:val="343B30"/>
                    </w:rPr>
                    <w:t>Tacoma Baptist Schools</w:t>
                  </w:r>
                  <w:r>
                    <w:rPr>
                      <w:rStyle w:val="span"/>
                      <w:rFonts w:ascii="Trebuchet MS" w:eastAsia="Trebuchet MS" w:hAnsi="Trebuchet MS" w:cs="Trebuchet MS"/>
                      <w:color w:val="343B30"/>
                    </w:rPr>
                    <w:t xml:space="preserve"> - </w:t>
                  </w:r>
                  <w:r>
                    <w:rPr>
                      <w:rStyle w:val="documenttxtBold"/>
                      <w:rFonts w:ascii="Trebuchet MS" w:eastAsia="Trebuchet MS" w:hAnsi="Trebuchet MS" w:cs="Trebuchet MS"/>
                      <w:color w:val="343B30"/>
                    </w:rPr>
                    <w:t>Middle School Teacher</w:t>
                  </w:r>
                  <w:r>
                    <w:rPr>
                      <w:rStyle w:val="divdocumentsinglecolumnpaddedline"/>
                      <w:rFonts w:ascii="Trebuchet MS" w:eastAsia="Trebuchet MS" w:hAnsi="Trebuchet MS" w:cs="Trebuchet MS"/>
                      <w:color w:val="343B30"/>
                    </w:rPr>
                    <w:t xml:space="preserve"> </w:t>
                  </w:r>
                  <w:r>
                    <w:rPr>
                      <w:rStyle w:val="divdocumentsinglecolumnpaddedline"/>
                      <w:rFonts w:ascii="Trebuchet MS" w:eastAsia="Trebuchet MS" w:hAnsi="Trebuchet MS" w:cs="Trebuchet MS"/>
                      <w:color w:val="343B30"/>
                    </w:rPr>
                    <w:br/>
                  </w:r>
                  <w:r>
                    <w:rPr>
                      <w:rStyle w:val="txtItl"/>
                      <w:rFonts w:ascii="Trebuchet MS" w:eastAsia="Trebuchet MS" w:hAnsi="Trebuchet MS" w:cs="Trebuchet MS"/>
                      <w:color w:val="343B30"/>
                    </w:rPr>
                    <w:t>Tacoma</w:t>
                  </w:r>
                  <w:r>
                    <w:rPr>
                      <w:rStyle w:val="span"/>
                      <w:rFonts w:ascii="Trebuchet MS" w:eastAsia="Trebuchet MS" w:hAnsi="Trebuchet MS" w:cs="Trebuchet MS"/>
                      <w:color w:val="343B30"/>
                    </w:rPr>
                    <w:t xml:space="preserve">, </w:t>
                  </w:r>
                  <w:proofErr w:type="gramStart"/>
                  <w:r>
                    <w:rPr>
                      <w:rStyle w:val="txtItl"/>
                      <w:rFonts w:ascii="Trebuchet MS" w:eastAsia="Trebuchet MS" w:hAnsi="Trebuchet MS" w:cs="Trebuchet MS"/>
                      <w:color w:val="343B30"/>
                    </w:rPr>
                    <w:t>WA</w:t>
                  </w:r>
                  <w:r>
                    <w:rPr>
                      <w:rStyle w:val="divdocumentsinglecolumnpaddedline"/>
                      <w:rFonts w:ascii="Trebuchet MS" w:eastAsia="Trebuchet MS" w:hAnsi="Trebuchet MS" w:cs="Trebuchet MS"/>
                      <w:color w:val="343B30"/>
                    </w:rPr>
                    <w:t xml:space="preserve"> </w:t>
                  </w:r>
                  <w:r>
                    <w:rPr>
                      <w:rStyle w:val="divdocumentseptr"/>
                      <w:rFonts w:ascii="Trebuchet MS" w:eastAsia="Trebuchet MS" w:hAnsi="Trebuchet MS" w:cs="Trebuchet MS"/>
                      <w:color w:val="343B30"/>
                    </w:rPr>
                    <w:t> •</w:t>
                  </w:r>
                  <w:proofErr w:type="gramEnd"/>
                  <w:r>
                    <w:rPr>
                      <w:rStyle w:val="divdocumentseptr"/>
                      <w:rFonts w:ascii="Trebuchet MS" w:eastAsia="Trebuchet MS" w:hAnsi="Trebuchet MS" w:cs="Trebuchet MS"/>
                      <w:color w:val="343B30"/>
                    </w:rPr>
                    <w:t> </w:t>
                  </w:r>
                  <w:r>
                    <w:rPr>
                      <w:rStyle w:val="divdocumentsinglecolumnpaddedline"/>
                      <w:rFonts w:ascii="Trebuchet MS" w:eastAsia="Trebuchet MS" w:hAnsi="Trebuchet MS" w:cs="Trebuchet MS"/>
                      <w:color w:val="343B30"/>
                    </w:rPr>
                    <w:t xml:space="preserve"> </w:t>
                  </w:r>
                  <w:r>
                    <w:rPr>
                      <w:rStyle w:val="txtItl"/>
                      <w:rFonts w:ascii="Trebuchet MS" w:eastAsia="Trebuchet MS" w:hAnsi="Trebuchet MS" w:cs="Trebuchet MS"/>
                      <w:color w:val="343B30"/>
                    </w:rPr>
                    <w:t>08/1992</w:t>
                  </w:r>
                  <w:r>
                    <w:rPr>
                      <w:rStyle w:val="span"/>
                      <w:rFonts w:ascii="Trebuchet MS" w:eastAsia="Trebuchet MS" w:hAnsi="Trebuchet MS" w:cs="Trebuchet MS"/>
                      <w:color w:val="343B30"/>
                    </w:rPr>
                    <w:t xml:space="preserve"> - </w:t>
                  </w:r>
                  <w:r>
                    <w:rPr>
                      <w:rStyle w:val="txtItl"/>
                      <w:rFonts w:ascii="Trebuchet MS" w:eastAsia="Trebuchet MS" w:hAnsi="Trebuchet MS" w:cs="Trebuchet MS"/>
                      <w:color w:val="343B30"/>
                    </w:rPr>
                    <w:t>06/2000</w:t>
                  </w:r>
                  <w:r>
                    <w:rPr>
                      <w:rStyle w:val="divdocumentsinglecolumnpaddedline"/>
                      <w:rFonts w:ascii="Trebuchet MS" w:eastAsia="Trebuchet MS" w:hAnsi="Trebuchet MS" w:cs="Trebuchet MS"/>
                      <w:color w:val="343B30"/>
                    </w:rPr>
                    <w:t xml:space="preserve"> </w:t>
                  </w:r>
                </w:p>
                <w:p w14:paraId="69B14C62" w14:textId="77777777" w:rsidR="00245ED4" w:rsidRDefault="00123FA1">
                  <w:pPr>
                    <w:pStyle w:val="p"/>
                    <w:spacing w:line="340" w:lineRule="atLeast"/>
                    <w:ind w:left="360" w:right="360"/>
                    <w:rPr>
                      <w:rStyle w:val="span"/>
                      <w:rFonts w:ascii="Trebuchet MS" w:eastAsia="Trebuchet MS" w:hAnsi="Trebuchet MS" w:cs="Trebuchet MS"/>
                      <w:color w:val="343B30"/>
                    </w:rPr>
                  </w:pPr>
                  <w:r>
                    <w:rPr>
                      <w:rStyle w:val="span"/>
                      <w:rFonts w:ascii="Trebuchet MS" w:eastAsia="Trebuchet MS" w:hAnsi="Trebuchet MS" w:cs="Trebuchet MS"/>
                      <w:color w:val="343B30"/>
                    </w:rPr>
                    <w:t>As the middle school social studies teacher, the core subjects taught included</w:t>
                  </w:r>
                </w:p>
                <w:p w14:paraId="51CC376C" w14:textId="77777777" w:rsidR="00245ED4" w:rsidRDefault="00123FA1">
                  <w:pPr>
                    <w:pStyle w:val="divdocumentulli"/>
                    <w:numPr>
                      <w:ilvl w:val="0"/>
                      <w:numId w:val="6"/>
                    </w:numPr>
                    <w:spacing w:before="120"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US History</w:t>
                  </w:r>
                </w:p>
                <w:p w14:paraId="227712B0" w14:textId="77777777" w:rsidR="00245ED4" w:rsidRDefault="00123FA1">
                  <w:pPr>
                    <w:pStyle w:val="divdocumentulli"/>
                    <w:numPr>
                      <w:ilvl w:val="0"/>
                      <w:numId w:val="6"/>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World Geography</w:t>
                  </w:r>
                </w:p>
                <w:p w14:paraId="4D14A55B" w14:textId="77777777" w:rsidR="00245ED4" w:rsidRDefault="00123FA1">
                  <w:pPr>
                    <w:pStyle w:val="divdocumentulli"/>
                    <w:numPr>
                      <w:ilvl w:val="0"/>
                      <w:numId w:val="6"/>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Newspaper</w:t>
                  </w:r>
                </w:p>
                <w:p w14:paraId="2C186F79" w14:textId="77777777" w:rsidR="00245ED4" w:rsidRDefault="00123FA1">
                  <w:pPr>
                    <w:pStyle w:val="divdocumentulli"/>
                    <w:numPr>
                      <w:ilvl w:val="0"/>
                      <w:numId w:val="6"/>
                    </w:numPr>
                    <w:spacing w:line="340" w:lineRule="atLeast"/>
                    <w:ind w:left="600" w:right="360" w:hanging="250"/>
                    <w:rPr>
                      <w:rStyle w:val="span"/>
                      <w:rFonts w:ascii="Trebuchet MS" w:eastAsia="Trebuchet MS" w:hAnsi="Trebuchet MS" w:cs="Trebuchet MS"/>
                      <w:color w:val="343B30"/>
                    </w:rPr>
                  </w:pPr>
                  <w:r>
                    <w:rPr>
                      <w:rStyle w:val="span"/>
                      <w:rFonts w:ascii="Trebuchet MS" w:eastAsia="Trebuchet MS" w:hAnsi="Trebuchet MS" w:cs="Trebuchet MS"/>
                      <w:color w:val="343B30"/>
                    </w:rPr>
                    <w:t>Physical Education</w:t>
                  </w:r>
                </w:p>
              </w:tc>
            </w:tr>
          </w:tbl>
          <w:p w14:paraId="0686542B" w14:textId="77777777" w:rsidR="00245ED4" w:rsidRDefault="00245ED4"/>
        </w:tc>
      </w:tr>
    </w:tbl>
    <w:p w14:paraId="3F6F3C38" w14:textId="77777777" w:rsidR="00245ED4" w:rsidRDefault="00123FA1">
      <w:pPr>
        <w:spacing w:line="20" w:lineRule="auto"/>
      </w:pPr>
      <w:r>
        <w:rPr>
          <w:color w:val="FFFFFF"/>
          <w:sz w:val="2"/>
        </w:rPr>
        <w:lastRenderedPageBreak/>
        <w:t>.</w:t>
      </w:r>
    </w:p>
    <w:sectPr w:rsidR="00245ED4">
      <w:pgSz w:w="12240" w:h="15840"/>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539BB6F2-216F-6040-AEF9-2BEDE983D3AF}"/>
  </w:font>
  <w:font w:name="Times New Roman">
    <w:panose1 w:val="02020603050405020304"/>
    <w:charset w:val="00"/>
    <w:family w:val="roman"/>
    <w:pitch w:val="variable"/>
    <w:sig w:usb0="E0002EFF" w:usb1="C000785B" w:usb2="00000009" w:usb3="00000000" w:csb0="000001FF" w:csb1="00000000"/>
    <w:embedRegular r:id="rId2" w:fontKey="{EDB53995-257A-3841-81FB-A665AB383A8C}"/>
    <w:embedBold r:id="rId3" w:fontKey="{93880664-9EFA-5C44-8B9E-9CAB63C45EE8}"/>
    <w:embedItalic r:id="rId4" w:fontKey="{22F5D94D-FA3E-BC49-8C76-C493AB1C72C3}"/>
    <w:embedBoldItalic r:id="rId5" w:fontKey="{861900B0-EE07-ED42-B8F3-29E0565DCAC7}"/>
  </w:font>
  <w:font w:name="Courier New">
    <w:panose1 w:val="02070309020205020404"/>
    <w:charset w:val="00"/>
    <w:family w:val="modern"/>
    <w:pitch w:val="fixed"/>
    <w:sig w:usb0="E0002AFF" w:usb1="C0007843" w:usb2="00000009" w:usb3="00000000" w:csb0="000001FF" w:csb1="00000000"/>
    <w:embedRegular r:id="rId6" w:fontKey="{1474B944-643D-584B-85DE-CE501057982F}"/>
  </w:font>
  <w:font w:name="Wingdings">
    <w:panose1 w:val="05000000000000000000"/>
    <w:charset w:val="4D"/>
    <w:family w:val="decorative"/>
    <w:pitch w:val="variable"/>
    <w:sig w:usb0="00000003" w:usb1="00000000" w:usb2="00000000" w:usb3="00000000" w:csb0="80000001" w:csb1="00000000"/>
    <w:embedRegular r:id="rId7" w:fontKey="{A064300B-27EE-BD48-887B-A42BD5B6C9C8}"/>
  </w:font>
  <w:font w:name="Trebuchet MS">
    <w:panose1 w:val="020B0603020202020204"/>
    <w:charset w:val="00"/>
    <w:family w:val="swiss"/>
    <w:pitch w:val="variable"/>
    <w:sig w:usb0="00000287" w:usb1="00000000" w:usb2="00000000" w:usb3="00000000" w:csb0="0000009F" w:csb1="00000000"/>
    <w:embedRegular r:id="rId8" w:fontKey="{16FFD032-E579-9648-B881-FF4EE64D542D}"/>
    <w:embedBold r:id="rId9" w:fontKey="{1CDB3F76-ABB1-6B42-97CA-EE6FB26C8CA9}"/>
    <w:embedItalic r:id="rId10" w:fontKey="{207AA189-6477-3D4C-8E96-ABE4A4DEC28A}"/>
    <w:embedBoldItalic r:id="rId11" w:fontKey="{14B3B5AE-AAEF-9340-A62B-66F068DF2B9A}"/>
  </w:font>
  <w:font w:name="Arial">
    <w:panose1 w:val="020B0604020202020204"/>
    <w:charset w:val="00"/>
    <w:family w:val="swiss"/>
    <w:pitch w:val="variable"/>
    <w:sig w:usb0="E0002AFF" w:usb1="C0007843" w:usb2="00000009" w:usb3="00000000" w:csb0="000001FF" w:csb1="00000000"/>
    <w:embedRegular r:id="rId12" w:fontKey="{D707DC6C-441A-C746-8055-D39D4E5A9DB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50E02A5C">
      <w:start w:val="1"/>
      <w:numFmt w:val="bullet"/>
      <w:lvlText w:val=""/>
      <w:lvlJc w:val="left"/>
      <w:pPr>
        <w:ind w:left="720" w:hanging="360"/>
      </w:pPr>
      <w:rPr>
        <w:rFonts w:ascii="Symbol" w:hAnsi="Symbol"/>
      </w:rPr>
    </w:lvl>
    <w:lvl w:ilvl="1" w:tplc="8AE02346">
      <w:start w:val="1"/>
      <w:numFmt w:val="bullet"/>
      <w:lvlText w:val="o"/>
      <w:lvlJc w:val="left"/>
      <w:pPr>
        <w:tabs>
          <w:tab w:val="num" w:pos="1440"/>
        </w:tabs>
        <w:ind w:left="1440" w:hanging="360"/>
      </w:pPr>
      <w:rPr>
        <w:rFonts w:ascii="Courier New" w:hAnsi="Courier New"/>
      </w:rPr>
    </w:lvl>
    <w:lvl w:ilvl="2" w:tplc="B2D67418">
      <w:start w:val="1"/>
      <w:numFmt w:val="bullet"/>
      <w:lvlText w:val=""/>
      <w:lvlJc w:val="left"/>
      <w:pPr>
        <w:tabs>
          <w:tab w:val="num" w:pos="2160"/>
        </w:tabs>
        <w:ind w:left="2160" w:hanging="360"/>
      </w:pPr>
      <w:rPr>
        <w:rFonts w:ascii="Wingdings" w:hAnsi="Wingdings"/>
      </w:rPr>
    </w:lvl>
    <w:lvl w:ilvl="3" w:tplc="5A1676E6">
      <w:start w:val="1"/>
      <w:numFmt w:val="bullet"/>
      <w:lvlText w:val=""/>
      <w:lvlJc w:val="left"/>
      <w:pPr>
        <w:tabs>
          <w:tab w:val="num" w:pos="2880"/>
        </w:tabs>
        <w:ind w:left="2880" w:hanging="360"/>
      </w:pPr>
      <w:rPr>
        <w:rFonts w:ascii="Symbol" w:hAnsi="Symbol"/>
      </w:rPr>
    </w:lvl>
    <w:lvl w:ilvl="4" w:tplc="F75AD3C2">
      <w:start w:val="1"/>
      <w:numFmt w:val="bullet"/>
      <w:lvlText w:val="o"/>
      <w:lvlJc w:val="left"/>
      <w:pPr>
        <w:tabs>
          <w:tab w:val="num" w:pos="3600"/>
        </w:tabs>
        <w:ind w:left="3600" w:hanging="360"/>
      </w:pPr>
      <w:rPr>
        <w:rFonts w:ascii="Courier New" w:hAnsi="Courier New"/>
      </w:rPr>
    </w:lvl>
    <w:lvl w:ilvl="5" w:tplc="73D052BA">
      <w:start w:val="1"/>
      <w:numFmt w:val="bullet"/>
      <w:lvlText w:val=""/>
      <w:lvlJc w:val="left"/>
      <w:pPr>
        <w:tabs>
          <w:tab w:val="num" w:pos="4320"/>
        </w:tabs>
        <w:ind w:left="4320" w:hanging="360"/>
      </w:pPr>
      <w:rPr>
        <w:rFonts w:ascii="Wingdings" w:hAnsi="Wingdings"/>
      </w:rPr>
    </w:lvl>
    <w:lvl w:ilvl="6" w:tplc="03B81334">
      <w:start w:val="1"/>
      <w:numFmt w:val="bullet"/>
      <w:lvlText w:val=""/>
      <w:lvlJc w:val="left"/>
      <w:pPr>
        <w:tabs>
          <w:tab w:val="num" w:pos="5040"/>
        </w:tabs>
        <w:ind w:left="5040" w:hanging="360"/>
      </w:pPr>
      <w:rPr>
        <w:rFonts w:ascii="Symbol" w:hAnsi="Symbol"/>
      </w:rPr>
    </w:lvl>
    <w:lvl w:ilvl="7" w:tplc="0BD8DA9C">
      <w:start w:val="1"/>
      <w:numFmt w:val="bullet"/>
      <w:lvlText w:val="o"/>
      <w:lvlJc w:val="left"/>
      <w:pPr>
        <w:tabs>
          <w:tab w:val="num" w:pos="5760"/>
        </w:tabs>
        <w:ind w:left="5760" w:hanging="360"/>
      </w:pPr>
      <w:rPr>
        <w:rFonts w:ascii="Courier New" w:hAnsi="Courier New"/>
      </w:rPr>
    </w:lvl>
    <w:lvl w:ilvl="8" w:tplc="166A528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5FCEF9BA">
      <w:start w:val="1"/>
      <w:numFmt w:val="bullet"/>
      <w:lvlText w:val=""/>
      <w:lvlJc w:val="left"/>
      <w:pPr>
        <w:ind w:left="720" w:hanging="360"/>
      </w:pPr>
      <w:rPr>
        <w:rFonts w:ascii="Symbol" w:hAnsi="Symbol"/>
      </w:rPr>
    </w:lvl>
    <w:lvl w:ilvl="1" w:tplc="00E2479E">
      <w:start w:val="1"/>
      <w:numFmt w:val="bullet"/>
      <w:lvlText w:val="o"/>
      <w:lvlJc w:val="left"/>
      <w:pPr>
        <w:tabs>
          <w:tab w:val="num" w:pos="1440"/>
        </w:tabs>
        <w:ind w:left="1440" w:hanging="360"/>
      </w:pPr>
      <w:rPr>
        <w:rFonts w:ascii="Courier New" w:hAnsi="Courier New"/>
      </w:rPr>
    </w:lvl>
    <w:lvl w:ilvl="2" w:tplc="FECA36F8">
      <w:start w:val="1"/>
      <w:numFmt w:val="bullet"/>
      <w:lvlText w:val=""/>
      <w:lvlJc w:val="left"/>
      <w:pPr>
        <w:tabs>
          <w:tab w:val="num" w:pos="2160"/>
        </w:tabs>
        <w:ind w:left="2160" w:hanging="360"/>
      </w:pPr>
      <w:rPr>
        <w:rFonts w:ascii="Wingdings" w:hAnsi="Wingdings"/>
      </w:rPr>
    </w:lvl>
    <w:lvl w:ilvl="3" w:tplc="51825A7A">
      <w:start w:val="1"/>
      <w:numFmt w:val="bullet"/>
      <w:lvlText w:val=""/>
      <w:lvlJc w:val="left"/>
      <w:pPr>
        <w:tabs>
          <w:tab w:val="num" w:pos="2880"/>
        </w:tabs>
        <w:ind w:left="2880" w:hanging="360"/>
      </w:pPr>
      <w:rPr>
        <w:rFonts w:ascii="Symbol" w:hAnsi="Symbol"/>
      </w:rPr>
    </w:lvl>
    <w:lvl w:ilvl="4" w:tplc="5672E526">
      <w:start w:val="1"/>
      <w:numFmt w:val="bullet"/>
      <w:lvlText w:val="o"/>
      <w:lvlJc w:val="left"/>
      <w:pPr>
        <w:tabs>
          <w:tab w:val="num" w:pos="3600"/>
        </w:tabs>
        <w:ind w:left="3600" w:hanging="360"/>
      </w:pPr>
      <w:rPr>
        <w:rFonts w:ascii="Courier New" w:hAnsi="Courier New"/>
      </w:rPr>
    </w:lvl>
    <w:lvl w:ilvl="5" w:tplc="6FC43B86">
      <w:start w:val="1"/>
      <w:numFmt w:val="bullet"/>
      <w:lvlText w:val=""/>
      <w:lvlJc w:val="left"/>
      <w:pPr>
        <w:tabs>
          <w:tab w:val="num" w:pos="4320"/>
        </w:tabs>
        <w:ind w:left="4320" w:hanging="360"/>
      </w:pPr>
      <w:rPr>
        <w:rFonts w:ascii="Wingdings" w:hAnsi="Wingdings"/>
      </w:rPr>
    </w:lvl>
    <w:lvl w:ilvl="6" w:tplc="FCEA23B4">
      <w:start w:val="1"/>
      <w:numFmt w:val="bullet"/>
      <w:lvlText w:val=""/>
      <w:lvlJc w:val="left"/>
      <w:pPr>
        <w:tabs>
          <w:tab w:val="num" w:pos="5040"/>
        </w:tabs>
        <w:ind w:left="5040" w:hanging="360"/>
      </w:pPr>
      <w:rPr>
        <w:rFonts w:ascii="Symbol" w:hAnsi="Symbol"/>
      </w:rPr>
    </w:lvl>
    <w:lvl w:ilvl="7" w:tplc="F59ADD38">
      <w:start w:val="1"/>
      <w:numFmt w:val="bullet"/>
      <w:lvlText w:val="o"/>
      <w:lvlJc w:val="left"/>
      <w:pPr>
        <w:tabs>
          <w:tab w:val="num" w:pos="5760"/>
        </w:tabs>
        <w:ind w:left="5760" w:hanging="360"/>
      </w:pPr>
      <w:rPr>
        <w:rFonts w:ascii="Courier New" w:hAnsi="Courier New"/>
      </w:rPr>
    </w:lvl>
    <w:lvl w:ilvl="8" w:tplc="69AA3C2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A5E78A2">
      <w:start w:val="1"/>
      <w:numFmt w:val="bullet"/>
      <w:lvlText w:val=""/>
      <w:lvlJc w:val="left"/>
      <w:pPr>
        <w:ind w:left="720" w:hanging="360"/>
      </w:pPr>
      <w:rPr>
        <w:rFonts w:ascii="Symbol" w:hAnsi="Symbol"/>
      </w:rPr>
    </w:lvl>
    <w:lvl w:ilvl="1" w:tplc="78723D86">
      <w:start w:val="1"/>
      <w:numFmt w:val="bullet"/>
      <w:lvlText w:val="o"/>
      <w:lvlJc w:val="left"/>
      <w:pPr>
        <w:tabs>
          <w:tab w:val="num" w:pos="1440"/>
        </w:tabs>
        <w:ind w:left="1440" w:hanging="360"/>
      </w:pPr>
      <w:rPr>
        <w:rFonts w:ascii="Courier New" w:hAnsi="Courier New"/>
      </w:rPr>
    </w:lvl>
    <w:lvl w:ilvl="2" w:tplc="A69E804C">
      <w:start w:val="1"/>
      <w:numFmt w:val="bullet"/>
      <w:lvlText w:val=""/>
      <w:lvlJc w:val="left"/>
      <w:pPr>
        <w:tabs>
          <w:tab w:val="num" w:pos="2160"/>
        </w:tabs>
        <w:ind w:left="2160" w:hanging="360"/>
      </w:pPr>
      <w:rPr>
        <w:rFonts w:ascii="Wingdings" w:hAnsi="Wingdings"/>
      </w:rPr>
    </w:lvl>
    <w:lvl w:ilvl="3" w:tplc="72FC9A8E">
      <w:start w:val="1"/>
      <w:numFmt w:val="bullet"/>
      <w:lvlText w:val=""/>
      <w:lvlJc w:val="left"/>
      <w:pPr>
        <w:tabs>
          <w:tab w:val="num" w:pos="2880"/>
        </w:tabs>
        <w:ind w:left="2880" w:hanging="360"/>
      </w:pPr>
      <w:rPr>
        <w:rFonts w:ascii="Symbol" w:hAnsi="Symbol"/>
      </w:rPr>
    </w:lvl>
    <w:lvl w:ilvl="4" w:tplc="E6E8190E">
      <w:start w:val="1"/>
      <w:numFmt w:val="bullet"/>
      <w:lvlText w:val="o"/>
      <w:lvlJc w:val="left"/>
      <w:pPr>
        <w:tabs>
          <w:tab w:val="num" w:pos="3600"/>
        </w:tabs>
        <w:ind w:left="3600" w:hanging="360"/>
      </w:pPr>
      <w:rPr>
        <w:rFonts w:ascii="Courier New" w:hAnsi="Courier New"/>
      </w:rPr>
    </w:lvl>
    <w:lvl w:ilvl="5" w:tplc="8DFC67B4">
      <w:start w:val="1"/>
      <w:numFmt w:val="bullet"/>
      <w:lvlText w:val=""/>
      <w:lvlJc w:val="left"/>
      <w:pPr>
        <w:tabs>
          <w:tab w:val="num" w:pos="4320"/>
        </w:tabs>
        <w:ind w:left="4320" w:hanging="360"/>
      </w:pPr>
      <w:rPr>
        <w:rFonts w:ascii="Wingdings" w:hAnsi="Wingdings"/>
      </w:rPr>
    </w:lvl>
    <w:lvl w:ilvl="6" w:tplc="DB444616">
      <w:start w:val="1"/>
      <w:numFmt w:val="bullet"/>
      <w:lvlText w:val=""/>
      <w:lvlJc w:val="left"/>
      <w:pPr>
        <w:tabs>
          <w:tab w:val="num" w:pos="5040"/>
        </w:tabs>
        <w:ind w:left="5040" w:hanging="360"/>
      </w:pPr>
      <w:rPr>
        <w:rFonts w:ascii="Symbol" w:hAnsi="Symbol"/>
      </w:rPr>
    </w:lvl>
    <w:lvl w:ilvl="7" w:tplc="2FBEF9FA">
      <w:start w:val="1"/>
      <w:numFmt w:val="bullet"/>
      <w:lvlText w:val="o"/>
      <w:lvlJc w:val="left"/>
      <w:pPr>
        <w:tabs>
          <w:tab w:val="num" w:pos="5760"/>
        </w:tabs>
        <w:ind w:left="5760" w:hanging="360"/>
      </w:pPr>
      <w:rPr>
        <w:rFonts w:ascii="Courier New" w:hAnsi="Courier New"/>
      </w:rPr>
    </w:lvl>
    <w:lvl w:ilvl="8" w:tplc="A23A1E1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4E6E2194">
      <w:start w:val="1"/>
      <w:numFmt w:val="bullet"/>
      <w:lvlText w:val=""/>
      <w:lvlJc w:val="left"/>
      <w:pPr>
        <w:ind w:left="720" w:hanging="360"/>
      </w:pPr>
      <w:rPr>
        <w:rFonts w:ascii="Symbol" w:hAnsi="Symbol"/>
      </w:rPr>
    </w:lvl>
    <w:lvl w:ilvl="1" w:tplc="9CC6D42E">
      <w:start w:val="1"/>
      <w:numFmt w:val="bullet"/>
      <w:lvlText w:val="o"/>
      <w:lvlJc w:val="left"/>
      <w:pPr>
        <w:tabs>
          <w:tab w:val="num" w:pos="1440"/>
        </w:tabs>
        <w:ind w:left="1440" w:hanging="360"/>
      </w:pPr>
      <w:rPr>
        <w:rFonts w:ascii="Courier New" w:hAnsi="Courier New"/>
      </w:rPr>
    </w:lvl>
    <w:lvl w:ilvl="2" w:tplc="902C5F5A">
      <w:start w:val="1"/>
      <w:numFmt w:val="bullet"/>
      <w:lvlText w:val=""/>
      <w:lvlJc w:val="left"/>
      <w:pPr>
        <w:tabs>
          <w:tab w:val="num" w:pos="2160"/>
        </w:tabs>
        <w:ind w:left="2160" w:hanging="360"/>
      </w:pPr>
      <w:rPr>
        <w:rFonts w:ascii="Wingdings" w:hAnsi="Wingdings"/>
      </w:rPr>
    </w:lvl>
    <w:lvl w:ilvl="3" w:tplc="88769CA0">
      <w:start w:val="1"/>
      <w:numFmt w:val="bullet"/>
      <w:lvlText w:val=""/>
      <w:lvlJc w:val="left"/>
      <w:pPr>
        <w:tabs>
          <w:tab w:val="num" w:pos="2880"/>
        </w:tabs>
        <w:ind w:left="2880" w:hanging="360"/>
      </w:pPr>
      <w:rPr>
        <w:rFonts w:ascii="Symbol" w:hAnsi="Symbol"/>
      </w:rPr>
    </w:lvl>
    <w:lvl w:ilvl="4" w:tplc="244CE6BA">
      <w:start w:val="1"/>
      <w:numFmt w:val="bullet"/>
      <w:lvlText w:val="o"/>
      <w:lvlJc w:val="left"/>
      <w:pPr>
        <w:tabs>
          <w:tab w:val="num" w:pos="3600"/>
        </w:tabs>
        <w:ind w:left="3600" w:hanging="360"/>
      </w:pPr>
      <w:rPr>
        <w:rFonts w:ascii="Courier New" w:hAnsi="Courier New"/>
      </w:rPr>
    </w:lvl>
    <w:lvl w:ilvl="5" w:tplc="2222B81E">
      <w:start w:val="1"/>
      <w:numFmt w:val="bullet"/>
      <w:lvlText w:val=""/>
      <w:lvlJc w:val="left"/>
      <w:pPr>
        <w:tabs>
          <w:tab w:val="num" w:pos="4320"/>
        </w:tabs>
        <w:ind w:left="4320" w:hanging="360"/>
      </w:pPr>
      <w:rPr>
        <w:rFonts w:ascii="Wingdings" w:hAnsi="Wingdings"/>
      </w:rPr>
    </w:lvl>
    <w:lvl w:ilvl="6" w:tplc="D5D250E8">
      <w:start w:val="1"/>
      <w:numFmt w:val="bullet"/>
      <w:lvlText w:val=""/>
      <w:lvlJc w:val="left"/>
      <w:pPr>
        <w:tabs>
          <w:tab w:val="num" w:pos="5040"/>
        </w:tabs>
        <w:ind w:left="5040" w:hanging="360"/>
      </w:pPr>
      <w:rPr>
        <w:rFonts w:ascii="Symbol" w:hAnsi="Symbol"/>
      </w:rPr>
    </w:lvl>
    <w:lvl w:ilvl="7" w:tplc="6B2CD29A">
      <w:start w:val="1"/>
      <w:numFmt w:val="bullet"/>
      <w:lvlText w:val="o"/>
      <w:lvlJc w:val="left"/>
      <w:pPr>
        <w:tabs>
          <w:tab w:val="num" w:pos="5760"/>
        </w:tabs>
        <w:ind w:left="5760" w:hanging="360"/>
      </w:pPr>
      <w:rPr>
        <w:rFonts w:ascii="Courier New" w:hAnsi="Courier New"/>
      </w:rPr>
    </w:lvl>
    <w:lvl w:ilvl="8" w:tplc="ED406CB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CB2C32A">
      <w:start w:val="1"/>
      <w:numFmt w:val="bullet"/>
      <w:lvlText w:val=""/>
      <w:lvlJc w:val="left"/>
      <w:pPr>
        <w:ind w:left="720" w:hanging="360"/>
      </w:pPr>
      <w:rPr>
        <w:rFonts w:ascii="Symbol" w:hAnsi="Symbol"/>
      </w:rPr>
    </w:lvl>
    <w:lvl w:ilvl="1" w:tplc="9E58FDC0">
      <w:start w:val="1"/>
      <w:numFmt w:val="bullet"/>
      <w:lvlText w:val="o"/>
      <w:lvlJc w:val="left"/>
      <w:pPr>
        <w:tabs>
          <w:tab w:val="num" w:pos="1440"/>
        </w:tabs>
        <w:ind w:left="1440" w:hanging="360"/>
      </w:pPr>
      <w:rPr>
        <w:rFonts w:ascii="Courier New" w:hAnsi="Courier New"/>
      </w:rPr>
    </w:lvl>
    <w:lvl w:ilvl="2" w:tplc="5A2A594E">
      <w:start w:val="1"/>
      <w:numFmt w:val="bullet"/>
      <w:lvlText w:val=""/>
      <w:lvlJc w:val="left"/>
      <w:pPr>
        <w:tabs>
          <w:tab w:val="num" w:pos="2160"/>
        </w:tabs>
        <w:ind w:left="2160" w:hanging="360"/>
      </w:pPr>
      <w:rPr>
        <w:rFonts w:ascii="Wingdings" w:hAnsi="Wingdings"/>
      </w:rPr>
    </w:lvl>
    <w:lvl w:ilvl="3" w:tplc="5F06BE32">
      <w:start w:val="1"/>
      <w:numFmt w:val="bullet"/>
      <w:lvlText w:val=""/>
      <w:lvlJc w:val="left"/>
      <w:pPr>
        <w:tabs>
          <w:tab w:val="num" w:pos="2880"/>
        </w:tabs>
        <w:ind w:left="2880" w:hanging="360"/>
      </w:pPr>
      <w:rPr>
        <w:rFonts w:ascii="Symbol" w:hAnsi="Symbol"/>
      </w:rPr>
    </w:lvl>
    <w:lvl w:ilvl="4" w:tplc="246A765E">
      <w:start w:val="1"/>
      <w:numFmt w:val="bullet"/>
      <w:lvlText w:val="o"/>
      <w:lvlJc w:val="left"/>
      <w:pPr>
        <w:tabs>
          <w:tab w:val="num" w:pos="3600"/>
        </w:tabs>
        <w:ind w:left="3600" w:hanging="360"/>
      </w:pPr>
      <w:rPr>
        <w:rFonts w:ascii="Courier New" w:hAnsi="Courier New"/>
      </w:rPr>
    </w:lvl>
    <w:lvl w:ilvl="5" w:tplc="75721D06">
      <w:start w:val="1"/>
      <w:numFmt w:val="bullet"/>
      <w:lvlText w:val=""/>
      <w:lvlJc w:val="left"/>
      <w:pPr>
        <w:tabs>
          <w:tab w:val="num" w:pos="4320"/>
        </w:tabs>
        <w:ind w:left="4320" w:hanging="360"/>
      </w:pPr>
      <w:rPr>
        <w:rFonts w:ascii="Wingdings" w:hAnsi="Wingdings"/>
      </w:rPr>
    </w:lvl>
    <w:lvl w:ilvl="6" w:tplc="EFD44556">
      <w:start w:val="1"/>
      <w:numFmt w:val="bullet"/>
      <w:lvlText w:val=""/>
      <w:lvlJc w:val="left"/>
      <w:pPr>
        <w:tabs>
          <w:tab w:val="num" w:pos="5040"/>
        </w:tabs>
        <w:ind w:left="5040" w:hanging="360"/>
      </w:pPr>
      <w:rPr>
        <w:rFonts w:ascii="Symbol" w:hAnsi="Symbol"/>
      </w:rPr>
    </w:lvl>
    <w:lvl w:ilvl="7" w:tplc="7F648FD6">
      <w:start w:val="1"/>
      <w:numFmt w:val="bullet"/>
      <w:lvlText w:val="o"/>
      <w:lvlJc w:val="left"/>
      <w:pPr>
        <w:tabs>
          <w:tab w:val="num" w:pos="5760"/>
        </w:tabs>
        <w:ind w:left="5760" w:hanging="360"/>
      </w:pPr>
      <w:rPr>
        <w:rFonts w:ascii="Courier New" w:hAnsi="Courier New"/>
      </w:rPr>
    </w:lvl>
    <w:lvl w:ilvl="8" w:tplc="A378E2E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140FB04">
      <w:start w:val="1"/>
      <w:numFmt w:val="bullet"/>
      <w:lvlText w:val=""/>
      <w:lvlJc w:val="left"/>
      <w:pPr>
        <w:ind w:left="720" w:hanging="360"/>
      </w:pPr>
      <w:rPr>
        <w:rFonts w:ascii="Symbol" w:hAnsi="Symbol"/>
      </w:rPr>
    </w:lvl>
    <w:lvl w:ilvl="1" w:tplc="61E05CFC">
      <w:start w:val="1"/>
      <w:numFmt w:val="bullet"/>
      <w:lvlText w:val="o"/>
      <w:lvlJc w:val="left"/>
      <w:pPr>
        <w:tabs>
          <w:tab w:val="num" w:pos="1440"/>
        </w:tabs>
        <w:ind w:left="1440" w:hanging="360"/>
      </w:pPr>
      <w:rPr>
        <w:rFonts w:ascii="Courier New" w:hAnsi="Courier New"/>
      </w:rPr>
    </w:lvl>
    <w:lvl w:ilvl="2" w:tplc="98F6A444">
      <w:start w:val="1"/>
      <w:numFmt w:val="bullet"/>
      <w:lvlText w:val=""/>
      <w:lvlJc w:val="left"/>
      <w:pPr>
        <w:tabs>
          <w:tab w:val="num" w:pos="2160"/>
        </w:tabs>
        <w:ind w:left="2160" w:hanging="360"/>
      </w:pPr>
      <w:rPr>
        <w:rFonts w:ascii="Wingdings" w:hAnsi="Wingdings"/>
      </w:rPr>
    </w:lvl>
    <w:lvl w:ilvl="3" w:tplc="66704888">
      <w:start w:val="1"/>
      <w:numFmt w:val="bullet"/>
      <w:lvlText w:val=""/>
      <w:lvlJc w:val="left"/>
      <w:pPr>
        <w:tabs>
          <w:tab w:val="num" w:pos="2880"/>
        </w:tabs>
        <w:ind w:left="2880" w:hanging="360"/>
      </w:pPr>
      <w:rPr>
        <w:rFonts w:ascii="Symbol" w:hAnsi="Symbol"/>
      </w:rPr>
    </w:lvl>
    <w:lvl w:ilvl="4" w:tplc="146277BE">
      <w:start w:val="1"/>
      <w:numFmt w:val="bullet"/>
      <w:lvlText w:val="o"/>
      <w:lvlJc w:val="left"/>
      <w:pPr>
        <w:tabs>
          <w:tab w:val="num" w:pos="3600"/>
        </w:tabs>
        <w:ind w:left="3600" w:hanging="360"/>
      </w:pPr>
      <w:rPr>
        <w:rFonts w:ascii="Courier New" w:hAnsi="Courier New"/>
      </w:rPr>
    </w:lvl>
    <w:lvl w:ilvl="5" w:tplc="4B7C66A0">
      <w:start w:val="1"/>
      <w:numFmt w:val="bullet"/>
      <w:lvlText w:val=""/>
      <w:lvlJc w:val="left"/>
      <w:pPr>
        <w:tabs>
          <w:tab w:val="num" w:pos="4320"/>
        </w:tabs>
        <w:ind w:left="4320" w:hanging="360"/>
      </w:pPr>
      <w:rPr>
        <w:rFonts w:ascii="Wingdings" w:hAnsi="Wingdings"/>
      </w:rPr>
    </w:lvl>
    <w:lvl w:ilvl="6" w:tplc="68B8BB2A">
      <w:start w:val="1"/>
      <w:numFmt w:val="bullet"/>
      <w:lvlText w:val=""/>
      <w:lvlJc w:val="left"/>
      <w:pPr>
        <w:tabs>
          <w:tab w:val="num" w:pos="5040"/>
        </w:tabs>
        <w:ind w:left="5040" w:hanging="360"/>
      </w:pPr>
      <w:rPr>
        <w:rFonts w:ascii="Symbol" w:hAnsi="Symbol"/>
      </w:rPr>
    </w:lvl>
    <w:lvl w:ilvl="7" w:tplc="C4B4E4E2">
      <w:start w:val="1"/>
      <w:numFmt w:val="bullet"/>
      <w:lvlText w:val="o"/>
      <w:lvlJc w:val="left"/>
      <w:pPr>
        <w:tabs>
          <w:tab w:val="num" w:pos="5760"/>
        </w:tabs>
        <w:ind w:left="5760" w:hanging="360"/>
      </w:pPr>
      <w:rPr>
        <w:rFonts w:ascii="Courier New" w:hAnsi="Courier New"/>
      </w:rPr>
    </w:lvl>
    <w:lvl w:ilvl="8" w:tplc="6D0CD064">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hideGrammaticalErrors/>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D4"/>
    <w:rsid w:val="00123FA1"/>
    <w:rsid w:val="00245ED4"/>
    <w:rsid w:val="00E12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3D2D1A"/>
  <w15:docId w15:val="{6337533E-379B-AD43-817E-1CD48C68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character" w:customStyle="1" w:styleId="divdocumentdivdocumentleftcell">
    <w:name w:val="div_document_div_documentleftcell"/>
    <w:basedOn w:val="DefaultParagraphFont"/>
  </w:style>
  <w:style w:type="character" w:customStyle="1" w:styleId="divdocumentleft-box">
    <w:name w:val="div_document_left-box"/>
    <w:basedOn w:val="DefaultParagraphFont"/>
  </w:style>
  <w:style w:type="paragraph" w:customStyle="1" w:styleId="divdocumentleft-boxsectionnth-child1">
    <w:name w:val="div_document_left-box &gt; section_nth-child(1)"/>
    <w:basedOn w:val="Normal"/>
  </w:style>
  <w:style w:type="paragraph" w:customStyle="1" w:styleId="divdocumentdivfirstparagraph">
    <w:name w:val="div_document_div_firstparagraph"/>
    <w:basedOn w:val="Normal"/>
  </w:style>
  <w:style w:type="paragraph" w:customStyle="1" w:styleId="divdocumentname">
    <w:name w:val="div_document_name"/>
    <w:basedOn w:val="Normal"/>
    <w:pPr>
      <w:spacing w:line="620" w:lineRule="atLeast"/>
    </w:pPr>
    <w:rPr>
      <w:b/>
      <w:bCs/>
      <w:caps/>
      <w:spacing w:val="10"/>
      <w:sz w:val="60"/>
      <w:szCs w:val="60"/>
    </w:rPr>
  </w:style>
  <w:style w:type="paragraph" w:customStyle="1" w:styleId="div">
    <w:name w:val="div"/>
    <w:basedOn w:val="Normal"/>
  </w:style>
  <w:style w:type="character" w:customStyle="1" w:styleId="divCharacter">
    <w:name w:val="div Character"/>
    <w:basedOn w:val="DefaultParagraphFont"/>
    <w:rPr>
      <w:sz w:val="24"/>
      <w:szCs w:val="24"/>
      <w:bdr w:val="none" w:sz="0" w:space="0" w:color="auto"/>
      <w:vertAlign w:val="baseline"/>
    </w:rPr>
  </w:style>
  <w:style w:type="paragraph" w:customStyle="1" w:styleId="divdocumentdivtopsectionsection">
    <w:name w:val="div_document_div_topsection_section"/>
    <w:basedOn w:val="Normal"/>
  </w:style>
  <w:style w:type="paragraph" w:customStyle="1" w:styleId="divaddress">
    <w:name w:val="div_address"/>
    <w:basedOn w:val="div"/>
  </w:style>
  <w:style w:type="character" w:customStyle="1" w:styleId="adrsfirstcell">
    <w:name w:val="adrsfirstcell"/>
    <w:basedOn w:val="DefaultParagraphFont"/>
  </w:style>
  <w:style w:type="character" w:customStyle="1" w:styleId="adrssecondcell">
    <w:name w:val="adrssecondcell"/>
    <w:basedOn w:val="DefaultParagraphFont"/>
  </w:style>
  <w:style w:type="paragraph" w:customStyle="1" w:styleId="adrssecondcelldiv">
    <w:name w:val="adrssecondcell_div"/>
    <w:basedOn w:val="Normal"/>
    <w:pPr>
      <w:pBdr>
        <w:bottom w:val="none" w:sz="0" w:space="1" w:color="auto"/>
      </w:pBdr>
    </w:pPr>
  </w:style>
  <w:style w:type="character" w:customStyle="1" w:styleId="span">
    <w:name w:val="span"/>
    <w:basedOn w:val="DefaultParagraphFont"/>
    <w:rPr>
      <w:sz w:val="24"/>
      <w:szCs w:val="24"/>
      <w:bdr w:val="none" w:sz="0" w:space="0" w:color="auto"/>
      <w:vertAlign w:val="baseline"/>
    </w:rPr>
  </w:style>
  <w:style w:type="table" w:customStyle="1" w:styleId="addresstable">
    <w:name w:val="addresstable"/>
    <w:basedOn w:val="TableNormal"/>
    <w:tblPr/>
  </w:style>
  <w:style w:type="paragraph" w:customStyle="1" w:styleId="divdocumentleft-boxParagraph">
    <w:name w:val="div_document_left-box Paragraph"/>
    <w:basedOn w:val="Normal"/>
  </w:style>
  <w:style w:type="paragraph" w:customStyle="1" w:styleId="divdocumenttopsectionrowParentContainernth-last-child1sectionnth-child1heading">
    <w:name w:val="div_document_topsection_rowParentContainer_nth-last-child(1)_section_nth-child(1)_heading"/>
    <w:basedOn w:val="Normal"/>
  </w:style>
  <w:style w:type="paragraph" w:customStyle="1" w:styleId="divdocumentdivsectiontitle">
    <w:name w:val="div_document_div_sectiontitle"/>
    <w:basedOn w:val="Normal"/>
    <w:rPr>
      <w:spacing w:val="20"/>
    </w:rPr>
  </w:style>
  <w:style w:type="paragraph" w:customStyle="1" w:styleId="documentleft-boxskill">
    <w:name w:val="document_left-box_skill"/>
    <w:basedOn w:val="Normal"/>
  </w:style>
  <w:style w:type="character" w:customStyle="1" w:styleId="documentleft-boxskillpaddedline">
    <w:name w:val="document_left-box_skill_paddedline"/>
    <w:basedOn w:val="DefaultParagraphFont"/>
  </w:style>
  <w:style w:type="paragraph" w:customStyle="1" w:styleId="divdocumentulli">
    <w:name w:val="div_document_ul_li"/>
    <w:basedOn w:val="Normal"/>
    <w:pPr>
      <w:pBdr>
        <w:left w:val="none" w:sz="0" w:space="2" w:color="auto"/>
      </w:pBdr>
    </w:pPr>
  </w:style>
  <w:style w:type="character" w:customStyle="1" w:styleId="documentleft-boxskillmiddlecell">
    <w:name w:val="document_left-box_skill_middlecell"/>
    <w:basedOn w:val="DefaultParagraphFont"/>
    <w:rPr>
      <w:vanish/>
    </w:rPr>
  </w:style>
  <w:style w:type="paragraph" w:customStyle="1" w:styleId="divdocumentsectionheading">
    <w:name w:val="div_document_section_heading"/>
    <w:basedOn w:val="Normal"/>
  </w:style>
  <w:style w:type="character" w:customStyle="1" w:styleId="divdocumentsinglecolumnpaddedline">
    <w:name w:val="div_document_singlecolumn_paddedline"/>
    <w:basedOn w:val="DefaultParagraphFont"/>
  </w:style>
  <w:style w:type="character" w:customStyle="1" w:styleId="documenttxtBold">
    <w:name w:val="document_txtBold"/>
    <w:basedOn w:val="DefaultParagraphFont"/>
    <w:rPr>
      <w:b/>
      <w:bCs/>
    </w:rPr>
  </w:style>
  <w:style w:type="paragraph" w:customStyle="1" w:styleId="divdocumentsinglecolumnpaddedlineParagraph">
    <w:name w:val="div_document_singlecolumn_paddedline Paragraph"/>
    <w:basedOn w:val="Normal"/>
  </w:style>
  <w:style w:type="character" w:customStyle="1" w:styleId="divdocumentseptr">
    <w:name w:val="div_document_septr"/>
    <w:basedOn w:val="DefaultParagraphFont"/>
    <w:rPr>
      <w:sz w:val="18"/>
      <w:szCs w:val="18"/>
    </w:rPr>
  </w:style>
  <w:style w:type="character" w:customStyle="1" w:styleId="documentbeforecolonspace">
    <w:name w:val="document_beforecolonspace"/>
    <w:basedOn w:val="DefaultParagraphFont"/>
    <w:rPr>
      <w:vanish/>
    </w:rPr>
  </w:style>
  <w:style w:type="paragraph" w:customStyle="1" w:styleId="divdocumentdivparagraph">
    <w:name w:val="div_document_div_paragraph"/>
    <w:basedOn w:val="Normal"/>
  </w:style>
  <w:style w:type="table" w:customStyle="1" w:styleId="divdocumentleft-table">
    <w:name w:val="div_document_left-table"/>
    <w:basedOn w:val="TableNormal"/>
    <w:tblPr/>
  </w:style>
  <w:style w:type="character" w:customStyle="1" w:styleId="divdocumentdivdocumentrightcell">
    <w:name w:val="div_document_div_documentrightcell"/>
    <w:basedOn w:val="DefaultParagraphFont"/>
  </w:style>
  <w:style w:type="character" w:customStyle="1" w:styleId="divdocumentright-box">
    <w:name w:val="div_document_right-box"/>
    <w:basedOn w:val="DefaultParagraphFont"/>
  </w:style>
  <w:style w:type="paragraph" w:customStyle="1" w:styleId="divdocumenttopsectionright-boxsectionnth-last-child1">
    <w:name w:val="div_document_topsection_right-box_section_nth-last-child(1)"/>
    <w:basedOn w:val="Normal"/>
  </w:style>
  <w:style w:type="paragraph" w:customStyle="1" w:styleId="divdocumentparentContainerrowParentContainernth-child1sectionheading">
    <w:name w:val="div_document_parentContainer_rowParentContainer_nth-child(1)_section_heading"/>
    <w:basedOn w:val="Normal"/>
  </w:style>
  <w:style w:type="paragraph" w:customStyle="1" w:styleId="divdocumentright-boxsinglecolumn">
    <w:name w:val="div_document_right-box_singlecolumn"/>
    <w:basedOn w:val="Normal"/>
  </w:style>
  <w:style w:type="paragraph" w:customStyle="1" w:styleId="p">
    <w:name w:val="p"/>
    <w:basedOn w:val="Normal"/>
  </w:style>
  <w:style w:type="character" w:customStyle="1" w:styleId="em">
    <w:name w:val="em"/>
    <w:basedOn w:val="DefaultParagraphFont"/>
    <w:rPr>
      <w:sz w:val="24"/>
      <w:szCs w:val="24"/>
      <w:bdr w:val="none" w:sz="0" w:space="0" w:color="auto"/>
      <w:vertAlign w:val="baseline"/>
    </w:rPr>
  </w:style>
  <w:style w:type="paragraph" w:customStyle="1" w:styleId="divdocumentright-boxParagraph">
    <w:name w:val="div_document_right-box Paragraph"/>
    <w:basedOn w:val="Normal"/>
  </w:style>
  <w:style w:type="character" w:customStyle="1" w:styleId="divdocumentparentContainerright-boxlast-box">
    <w:name w:val="div_document_parentContainer_right-box_last-box"/>
    <w:basedOn w:val="DefaultParagraphFont"/>
    <w:rPr>
      <w:shd w:val="clear" w:color="auto" w:fill="FFFFFF"/>
    </w:rPr>
  </w:style>
  <w:style w:type="character" w:customStyle="1" w:styleId="txtItl">
    <w:name w:val="txtItl"/>
    <w:basedOn w:val="DefaultParagraphFont"/>
    <w:rPr>
      <w:i/>
      <w:iCs/>
    </w:rPr>
  </w:style>
  <w:style w:type="paragraph" w:customStyle="1" w:styleId="divdocumentparentContainerright-boxlast-boxParagraph">
    <w:name w:val="div_document_parentContainer_right-box_last-box Paragraph"/>
    <w:basedOn w:val="Normal"/>
    <w:pPr>
      <w:shd w:val="clear" w:color="auto" w:fill="FFFFFF"/>
    </w:pPr>
    <w:rPr>
      <w:shd w:val="clear" w:color="auto" w:fill="FFFFFF"/>
    </w:rPr>
  </w:style>
  <w:style w:type="table" w:customStyle="1" w:styleId="divdocumentright-table">
    <w:name w:val="div_document_right-table"/>
    <w:basedOn w:val="TableNormal"/>
    <w:tblPr/>
  </w:style>
  <w:style w:type="table" w:customStyle="1" w:styleId="divdocument">
    <w:name w:val="div_document"/>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Deborah Swope</dc:title>
  <cp:lastModifiedBy>Debby Swope</cp:lastModifiedBy>
  <cp:revision>2</cp:revision>
  <dcterms:created xsi:type="dcterms:W3CDTF">2022-02-18T05:00:00Z</dcterms:created>
  <dcterms:modified xsi:type="dcterms:W3CDTF">2022-02-18T05:00:00Z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637d18be-f269-4462-bdb4-588450b01960</vt:lpwstr>
  </property>
  <property fmtid="{D5CDD505-2E9C-101B-9397-08002B2CF9AE}" pid="3" name="x1ye=0">
    <vt:lpwstr>jDwAAB+LCAAAAAAABAAVm7V280oYRR9IhZiKW4iZWZ2YGa2nv/lXytiOZvTNOXt7KRDGEzBOExhBUAgBwxTFozRDMihBYhQHM7/8mFW8NYBMit8PJ+bcnCiC7ipG/H6FaOBrrsp5eg7W0nKcbLvGJQAF6uxRr85sVeiyYQ7Jhh65bHBk5KfREZo/+tieXLYHqtBH5mUfYkxiAeqyKMlTvUE5hapq4mRn94deowxHMGKM/eXTZgmybbwNgw1NXNh</vt:lpwstr>
  </property>
  <property fmtid="{D5CDD505-2E9C-101B-9397-08002B2CF9AE}" pid="4" name="x1ye=1">
    <vt:lpwstr>1djL+yD2yXgHaWx8MJ3oCcYoGsoad/WlloKh60Ydn7XlT3PT9zhQEXl692IP4McpGFhXZyt4nPEcBE/QPsTGgU0lxQxvV7i9s2WBs+EizDnJRiYD0VviujENMr5VL3tSUgoALLLONMKq6mMt6jmci3IJJOayJlz1j9Rb/ZqskVK4xPwX4TIcwW4MqyUb9tDA9dFwa2yqy1AWoBH/I10XoXht6AvNbLxwHOc8IXBOlBJke4K60uFcIBz1s0osmFM</vt:lpwstr>
  </property>
  <property fmtid="{D5CDD505-2E9C-101B-9397-08002B2CF9AE}" pid="5" name="x1ye=10">
    <vt:lpwstr>XoXZQ72V3mgseyUkSxjs8RKvbASGmhN7EndC5yeKyv/9bZ3qre5qy957MaTR/wvaZW9Mwp7Zq2ks6TIGtRhX/Qoc+oZQXv4yTpgCLBO7ENKEJ9BsO+wGKpxJn2x5gNYdbRVnH4fol7S+GZY5LRWXPYuXCli2ZPh8CCI4Ao+eu8daTkL68/SbN5DVb3R6N+sTRuKvlWUC07f5+nF0N727JZlmY21ObdLAbHrBVMxgHr5A/4wzJPIZ0/KFQq835+g</vt:lpwstr>
  </property>
  <property fmtid="{D5CDD505-2E9C-101B-9397-08002B2CF9AE}" pid="6" name="x1ye=11">
    <vt:lpwstr>vR3/D6zGMeJdeztCvi0uzhtBuDp/GvebYKcW+zHobPNpo+uwJbCgzRU/BR1Q8J/DyL1qpM24SehrWSlwVh0eL1jfqilDB0IFyAOLDZS0R26hszDGwYuPEYE7tUlRQE7HfWHds/ytr/p+xvW9twWwiHPQTwAugyTDzpxGKDDY59k0Uncbz46I2znvS5arlmH+UbJ6fqbPLHjqkR37R/pOVVasiVPecpDnbj5xZg8gB7aQanE5kTzWw7r1JF6fr71</vt:lpwstr>
  </property>
  <property fmtid="{D5CDD505-2E9C-101B-9397-08002B2CF9AE}" pid="7" name="x1ye=12">
    <vt:lpwstr>7oZ0AhvAtYNjblolV5O9AnqeaTs9qko2zlYjjz9CowWIonuLbSjGE6LWjxKs7DM+FOTJ5E1wbaWW7I1BIGT6ee3AqaUezNHjaKTcFQ20tcxbZD7nvfZdkDddhohm4HvUz39NHFBdxcHKY99fpZGcjv1MukiKoKqRU1iA3gguTqbJDsZ4eiSDJ1/i8GD09DN2ONky57adpfw7mO/K4ddkakmNcE8LgAwScIrW9IW466tRcUp7OWlG1B+AlK8dikd</vt:lpwstr>
  </property>
  <property fmtid="{D5CDD505-2E9C-101B-9397-08002B2CF9AE}" pid="8" name="x1ye=13">
    <vt:lpwstr>0xhqsbV8uNXjchKVbE+zfL5AkXwENSO2zfj5dVNO/S/n65exjFrYeyP5xalrp+yFU3BO007zmLXQOLZrgvg8RLO1mgrTSmg5TXutn+fkpAL+qm/s0CZKd3jGpVTQwVDn9BkzceVVX4+1Vi0SVU/hwlcaU7Q67D7pbEPydlnarIFd/cBgV8dciO01e41qIPb5p61Ku2M2C8YsFJVHREMDejWGRGJkdXXxqlvBE/cqqwZk2I79zSwqhsjZXfYbb+m</vt:lpwstr>
  </property>
  <property fmtid="{D5CDD505-2E9C-101B-9397-08002B2CF9AE}" pid="9" name="x1ye=14">
    <vt:lpwstr>tfxmN9LmTrT9IR7+I6IUNvzofRDFreu4ClQ2aaVkviGxqQwJ91fg5hhAXiwBjKxS0Gw3YxEhuUpUk2kJz0bbBdzvJS/AWDItRfNjxjtm9h4h9iseNvKjFDH5OOS9K9Shn6OOYa8d1MZTr078TYI9EmEyZtlDkDNAQU44+AdfptIRiWfORLE08meP35dgeKfaf86R8IZQWnYGV1CqpFfFKHlx4bfHC7A7kJtn+vnrMNpZwC1oWZ5yq1NHAkW9AG7</vt:lpwstr>
  </property>
  <property fmtid="{D5CDD505-2E9C-101B-9397-08002B2CF9AE}" pid="10" name="x1ye=15">
    <vt:lpwstr>V38WpZCN9D7hb0ZrhMlnkCdYEHMkD45pq6JsAYn7XP5+BoBX9/pk1nlY1Flwk6wBOU6vd8obB8EDr/K722ElIvyr7ONKjPSLp/BZmxbnxeSzS+NtiVeE5KRRzrHGP2M8XbFPxwmICwiw2OwaSe4pZxdpqng3i89uR9U8s0gat/+xOIji2ul2lk//B3ChtRKL/ITzvT9Lkm2MB10gy664P0GpFb6R+HmiZIs7iuuX3lKNxLQdB65XCw3qC4QPATu</vt:lpwstr>
  </property>
  <property fmtid="{D5CDD505-2E9C-101B-9397-08002B2CF9AE}" pid="11" name="x1ye=16">
    <vt:lpwstr>C8oFhb+2ZSkgnsAbuSNS7SGQuX8a+ImtHRTAw90UDFkDiO+ZBk5jIpXDyisN8RCAxl5MVu03op1y6MBz2Z9JPEfG6PeF/Y4flWvxQwX+C1K45tEKl9l7nBKAbDQvEgitVvLmbcD1qO0CjGFE74m2y1WYci8w/kIphmmsM9a8PybAbfrdQY018SeXFwQWLyn3+hATibVibQkDnKX9IqBfxshgFaLA9oue7LjiIUKL0OZx1oyrSs08/KvFvzL8ufg</vt:lpwstr>
  </property>
  <property fmtid="{D5CDD505-2E9C-101B-9397-08002B2CF9AE}" pid="12" name="x1ye=17">
    <vt:lpwstr>zHb+cwzD4h/aD43CWr9Zb99pPto2hxoq4j2xqUsC/gh1zh9UbHfYYIH85qpzDbmMf35q4VJT8kvp+Aln5Ju7L3yo7JWKn2J4tvK0aDjH6IklXrPGHeZWdwuZnBuvCB66HcxRIf3+WVVVYdRHn156T/LM/YsD/SFsI6WoUev6Vcws1EE5gDNQ3tjCw30Z0f/20RW8XsT3kO6mwqsQ8PMrJYetk+K1AX1wRG/72OxqYrNawn4Achs5PcCh1prP54A</vt:lpwstr>
  </property>
  <property fmtid="{D5CDD505-2E9C-101B-9397-08002B2CF9AE}" pid="13" name="x1ye=18">
    <vt:lpwstr>ANMtlzuw3NIlmqB+KfhTBeyB65oWhxpaBmWJwxxA9j2NYHqL/uAQ70AyC4bBQuMpFnB3GFyCFUoCIV+XOya9oUEpODSrMjMzw2GekqzzUKRaUnn2XBnvnkMW0sCc0gsYFjY+gLrv29KEDmjiIuMmYHz7z+/uT1NEGKvZgqw6fAvkuElw745jzPCa6/uu+/JmuBQglysBV8OzGNP+DUbmoxPwcMskgu31Yvom52fNqB0vX0NILa8Q5MaOgIDJFOU</vt:lpwstr>
  </property>
  <property fmtid="{D5CDD505-2E9C-101B-9397-08002B2CF9AE}" pid="14" name="x1ye=19">
    <vt:lpwstr>ycgtxW65sMG7C1DmSXQxF4jBAJ06ArubjkLvXcQ0oBtrtBqLyOc3nkVwEJNRGMqVDe5HYXI0RrVYt5cr2STbqNxa2+jTwMrxZEoZfypJpAyly0+y4hY/m5t/SD8xdcIjJ1/1z5vN1a/b/OLVubUpffyrmhXXD6cFU3QH3HtBwK0CESo2mxjLoLontjbf8A9tvPdTmXCPn8oG84BcINhs/pvBEZ/ZLpkiozyd46nqcLT3HYWE6X49E9WTJPjKmpD</vt:lpwstr>
  </property>
  <property fmtid="{D5CDD505-2E9C-101B-9397-08002B2CF9AE}" pid="15" name="x1ye=2">
    <vt:lpwstr>0euLg0KFyeHMYjMeh5m6exSAWW4p1jTj3wlENLC6lszcvp+jSmHRuOe/cZYMnloY8ory6WNZmExr9bUmnmEG3+pPvXyJs7X21z6O9guu9ubLIfCU10taQxdOxjsG6VwEOIx/xtViBBqjOGdBQZOKwT0df15BHNGjy5wgEJuMxxeHKvAPDLZlaDglFQ2OMwGs/pWEOc9zsajvUdrVNm/UtAfFNjLETLIbUDkfudbJkFl/xLgnO1DbAc0HYXo2DcC</vt:lpwstr>
  </property>
  <property fmtid="{D5CDD505-2E9C-101B-9397-08002B2CF9AE}" pid="16" name="x1ye=20">
    <vt:lpwstr>Ab7LERMyKJBF1kwUry1WlWPjo+QDbn+sXzzv9oAq/1x0i2tW1OIglEI5mNY/rhpCp28m669sDs29XLP5PW60cceDK222sFP4xowLI1S89/Vo7favPpBEEFfHo/c7G0ku9kQEbe4OoYtW0LS85HuC9M2sWhMK4qNTek9Jv6KCWAH4Fv96abTpho2Q0KcsWppRHc3JQbFvfB6pv9sJyqYtLKKXatTOyhQ65eQsRYPHMQkBkMZKZmT6ly0dHJX7vI8</vt:lpwstr>
  </property>
  <property fmtid="{D5CDD505-2E9C-101B-9397-08002B2CF9AE}" pid="17" name="x1ye=21">
    <vt:lpwstr>yswkkBuBMAwiDcs4hA/OD4SiXIhiQGZhD1/zNewF1y1UAsCuExXTRdVLjRsbTf6/AWuviO8jiwHPm7kMvRNSPVyD3/nLHC9UJ+fOGQeyzSltyswMoAy0PXUhCFBhSj0cNXXBosCf9J+6u3EaIHuwX6e8+UyCTVXkyfKMrJex4N3ju7mUK6oNdTXNUm/iL+s2BSYCndo99utj6STfK9KMLQW/oeCsdNuJUS9XBRWpPVNkEPHvDKjon/pw+SUH+im</vt:lpwstr>
  </property>
  <property fmtid="{D5CDD505-2E9C-101B-9397-08002B2CF9AE}" pid="18" name="x1ye=22">
    <vt:lpwstr>+KJlmEZTv1KzTWoJnh6NaWqEzuaLyLIlH2OzsLaPVoFUQstpRl3WcRCaPvlOSq+A3u3ABtgmI09bEM3Fg9yzH658+DzqZZsELgvTlMDz29w1xXZGyq8UbASKjMqfqtY7hm7HRnxFvkz+181zPNsyiHV4gVat90mwt8bDz25I/dxHkFQS6+/8ber7Ckdif7m6FhCvDaK0WUunfK7Xls+lvxCTvEEcbHJAC4II3VZSkWi7ExxdBE0pUR3b0puy5nj</vt:lpwstr>
  </property>
  <property fmtid="{D5CDD505-2E9C-101B-9397-08002B2CF9AE}" pid="19" name="x1ye=23">
    <vt:lpwstr>vO2rAJ/C5LhiGswDLt8u5voV7n6bWw1n+jHLCwVjhy2fCg56sxa0Eb0bGEsHw99QKLjfpDo8GNWWdEz/gHVocV5EKNcXA+i3RMz7cfJGmNRCYynM0Etso/ZojLaguQOGrvZ/QtuocpUHjXPHd/a6N/hNeE8OYXIX1ZSCUObOZVp2FZpk2ga2b0UIgPOqSoAl8q82mw+JrfyPrRI7C/ekZpIK+6WTvhm2XJEZtfCbtA6DjDG3mDyKdvcq1nmp/wU</vt:lpwstr>
  </property>
  <property fmtid="{D5CDD505-2E9C-101B-9397-08002B2CF9AE}" pid="20" name="x1ye=24">
    <vt:lpwstr>i0Ewlj6ynWByerUEa3qIwyYjVnhHFnFYft8cREIbp24xbkEr1BEfgctUkYSjNi56Cmo175VI4h5o/yWtjUEF/uq8d7WjSvUmxv5pYEjj/77nHoD2zx788KIcBf9LidgLVzF3JSVDgKXK6giR//je76SZchzaFQAp2fRcyPjYx1GbNiuu05u+BiVTZfDgp/V6RtVqXhbWD7Xr4mc0XRjtezGu27INY4mEOwjc4Whtx1jIIevIcpF6hbc9+J8APR7</vt:lpwstr>
  </property>
  <property fmtid="{D5CDD505-2E9C-101B-9397-08002B2CF9AE}" pid="21" name="x1ye=25">
    <vt:lpwstr>1Dl6GKYRlwDe1nZuSUZR76MAfpv2p0CrrVuMSAMyWfRcbxQrWroj1D/uIJ3JGcGXC8+/2yvAa2MAFJx+rrRcqTv2IGc+34LsOr0syUVMn8xs5PD1KoXK9Y4Hre5j5IGChZeNrLTpBfxsbWScuAZocBgoXR22xxFxIUVgZMaONtuH3HkPF8QtR/bnIzdhdF2ibT+7m9O7+2bO73iODqy5djRZ8E5BkPNIiE33eOtk2AeQpS9tc0RbZ7jEtIM0ZHU</vt:lpwstr>
  </property>
  <property fmtid="{D5CDD505-2E9C-101B-9397-08002B2CF9AE}" pid="22" name="x1ye=26">
    <vt:lpwstr>bGvRPBgIqwQBT0/labZcksnXT9Yr10PTRieGulASHlEzRRj+Veo+y2hdJ5kXMXWzuXCb8jNXngSwHiSLrjrJuEdE5ueKZECkGjB+jPhcEVVfN8Ga6oChKoEaIMERryVyL9k/ITzYnXiOJIeSunSyNPMqRP1x02BXECz81n1OaT7dvfA/TTYnmd3eSdWqPerSi4v/4OL0OXJeY5YOH4UH15Hs4vrisdTkhXsAdTEpUKhQwJ3Fpes6mo5/fng//ol</vt:lpwstr>
  </property>
  <property fmtid="{D5CDD505-2E9C-101B-9397-08002B2CF9AE}" pid="23" name="x1ye=27">
    <vt:lpwstr>9WPfwFRnI0cUBo6Z6zrXM2LUl3zlykTioCDaOfSUb6ou/SBbCYTjuQIruolMGvpa3UOrtSKJJL6T0Y1BRmOCwerP9P97sNMrtU9FuzahYEQwWdYBSR72pe3ho8MwqC+SPFedBGFNwKOwanjG+37eWpPR0PUprop2fy8oliztfh1n6WHphEVdH9hsfsbaWLTntf1J7mbjYZ8q+oh0WCgPvVHPJAHvuXbks2irTB4vjjGQn6DJRJ27+RK0VuToaZW</vt:lpwstr>
  </property>
  <property fmtid="{D5CDD505-2E9C-101B-9397-08002B2CF9AE}" pid="24" name="x1ye=28">
    <vt:lpwstr>KP04rP/bGnXFOAxgR3rbAOmw3foHSfGru3+RKEPOTot9eH97CrRWTx7qWZIpqwWCWWuZyPYPxwLJCBbS5w0AhZ0jMv1knFqLE69KuNjXjMJfSnTqfAXX2o/10OSCTI9KgY4n4j6miTPU33on26WEG6dveZIQO228NjwG9YyzKVeZkyCAS95RahTt7zafI0ohOb1kEudbFqMWbwNn6eEP+iZkdvTYMMFeOYsDjLYSZdMzxcXMBqFuxbe94y9mwR0</vt:lpwstr>
  </property>
  <property fmtid="{D5CDD505-2E9C-101B-9397-08002B2CF9AE}" pid="25" name="x1ye=29">
    <vt:lpwstr>J/JC8ukwll7msMOybDWPjEW/8m8ZQnb+883MbMJEF3dxNYeSBoGt8ujGO7jXjARaxdvzygVJypGbVdYeDQKGOsilYh+dwmTSgOY9V4LYDC/EsVTY+ESsWxeNBfoQYnslN1Q1K19nVPJF1ZFC8Ifo20AgTrWttzXuea4+A+NN2ZvKM1a+vXCKbEB58OgPh81ks5nEyM5riz9Og9CreHtnVZP/ShjPj842Shcf4CBXU3SGwegIJJ8xC7Qim3nXUr3</vt:lpwstr>
  </property>
  <property fmtid="{D5CDD505-2E9C-101B-9397-08002B2CF9AE}" pid="26" name="x1ye=3">
    <vt:lpwstr>SojQqisEQuMs0ezfNE3CmAHBzhq5gtmFsFI1ga0BMftvBy9wbgwegVrBXifoxI5IxxEYUodPdv2ayjomlQop5n7wdtKycFqHN9DJsG+7foDUNxVX+OjQpWHvj6lF3LcIG2zFIffTjZWDNIkVrTksRG4DaMJ+OZc1Em4kpfrjTBqjz+D3pAEHsjr7S4yNLsn+LaSw4/gLoYOFEYQ8AF53HXK8NmGn+TOtmxhOCFW2cX34b4wqEdz4hAQyG8nOCWz</vt:lpwstr>
  </property>
  <property fmtid="{D5CDD505-2E9C-101B-9397-08002B2CF9AE}" pid="27" name="x1ye=30">
    <vt:lpwstr>eugNCpunNqHPg+z+9JML5fFC0peyxapW5kbkn5W//gyUIIN40+vHVDd6ujoEFgDea3NXgf2fxdVKXQBetCm89gN++souYygl4zNeMjs8Ym94KWgA2sxfQH/HM/Av27XAY7YmOgxdbSkawHFKdZJuRgHoAAjXRs/X2yTRG24vAuyWRNjsPsTzJ5oEPvUMeaMCylWv6dzGXRs/yTENGN8x/N/IwO/4XCXB/zl7yUGYFc19MqSYcUVvQJopNgYMXEd</vt:lpwstr>
  </property>
  <property fmtid="{D5CDD505-2E9C-101B-9397-08002B2CF9AE}" pid="28" name="x1ye=31">
    <vt:lpwstr>78HNIbrel7U15IsKRo80y9/Wt/ZwyT74ix2WtT35Pm351tURBSZBRrS+F8gr1+6bNIz1QPPpgUuB8OfCCuEhw/CaL7m8KH2waj9zIPFpoVIN5PqwQSU/edViRBkw1+03JW3afIKL/27AUtegaZMiUW45pIzeCVEP4gE1JcTgRWGq8gb2/akrw5qz73zCSLcsP3fnrRk6aQJkur6K0p/N/DF95WBb//OoIwScHBlq19uKka8f2eI/xAsMRZVGanz</vt:lpwstr>
  </property>
  <property fmtid="{D5CDD505-2E9C-101B-9397-08002B2CF9AE}" pid="29" name="x1ye=32">
    <vt:lpwstr>0T1flJAUETfvyZ7v85+WWulZmRKWGX5MikRGvGRH5KDhSbSdX3D9Uu+wyhnUk6UE0VdiZfI0wa2YjJfPV2AIK7W2Cck/XlHjTCgw2FAPwhY3ZUFPSRxBuCM/hzQ1ZpNrbJ6yHfS/56ceaIy5rW1ptDrmntyAdNj7XjH/Khzk6AmCmKjt6N1EYzVfiFUaikQzkCGsYxpJefXblCco1LSPpAdKPDdxqun9S5yndaTANVC3k50YjNAc32P8h3vBCnh</vt:lpwstr>
  </property>
  <property fmtid="{D5CDD505-2E9C-101B-9397-08002B2CF9AE}" pid="30" name="x1ye=33">
    <vt:lpwstr>7GzR3SWNoqTAsVTH4qEdOef65eUaxUt4FgyuO2n3IdAn3yV+zcN8PGN0ovMPmXWC8tt2/2gspcRu7YSyIv6tQTq3/Czrm9we1ri4BYLb/HJxY2tOIksQPgRXpxgkjpXySY/4JF1rNAQJ+K1pvEfIHA2j4kXxwVz+SRjyqldEF3hPvU34WlpCRI4VMCkTsgvQ0synxYYuVulw2wK+Gkga9m/06eWNiRJWgR75Lz5i60MKMYASPkpt5mu4TmqIkZq</vt:lpwstr>
  </property>
  <property fmtid="{D5CDD505-2E9C-101B-9397-08002B2CF9AE}" pid="31" name="x1ye=34">
    <vt:lpwstr>AefQDjGW37kPlhLcvwLvPXbHqk5zTbbRKWY1265NjU/Zw321X2/bRuEg/uROjTDGgzcykDWdyCTeEpL6nXjVmxOypqdZN8e8Ul2dLr0lIC49QQ33YEVRo0bUbXFH9BvwZKtPRc8ke0RHkvYoszQv47XuH3eoumU4+SmPGuFWz0ok2PU9ntHhJk++0E9jxf68VQHowe3kWGn/Yimm/GwrwRkI+V/kS2jnzJlOsIqqH3pWL775g9PKj7H0YIatgSM</vt:lpwstr>
  </property>
  <property fmtid="{D5CDD505-2E9C-101B-9397-08002B2CF9AE}" pid="32" name="x1ye=35">
    <vt:lpwstr>fpjXn3EIINV8k2cdgo20iOIOmpJBCxaA0d8JUQiluu6oeZ9Tq2Vzo6NkojchSSQBjGYX+YwdSrUVlDZjyM+uMYwE+GeMKlZOSAdOuIHh+8OPtWKkOHTqQUvYJNxe/I9/+aKopQhtQoqlTaH4PtDMqF6qcAUoEAxyTnlL4MuPWVVQC/sPPnr/R3Lm43ZvgvC1MfDoheyEfah899cXLDSTVzg+fehArOkCtoNzeMTI+/QELyDYaTI8ycQbcDPHqhf</vt:lpwstr>
  </property>
  <property fmtid="{D5CDD505-2E9C-101B-9397-08002B2CF9AE}" pid="33" name="x1ye=36">
    <vt:lpwstr>LIoVz5AuWGCpGhVjpSiozCFFHAm2Kk76nfZaVa33niivptoumrBW/9bEd5lifqCtg9YM8qevf2LBnkrY1QIuKLqGzIFl9cAQSpWBBDyrmyVRb38x/6WnXeU4fvlSecPo1WyXmgeJUCphA8RozLNw6bUWy5CV3tBEudUB2Y5EDmFELJH7X3p+1Z+7wkdw/UE0fke8Inl/0Ei+VhoPI/jOvAiGQECkWNt+zyW7X3IlQIDjWbiImIltFPtRc0u7qrG</vt:lpwstr>
  </property>
  <property fmtid="{D5CDD505-2E9C-101B-9397-08002B2CF9AE}" pid="34" name="x1ye=37">
    <vt:lpwstr>mf7MWqBcTSN7I4Tzu664fMt2/J4DWNH27cma+6El0XidDE4+4PzLjrmfIIfkB8Rj54KNqNFSuTb9VzgjR7LlZMri0dHk5EmqIoFGrjc3nsPn1NElU2drkP/pSEscN3j88M/wQusbQBttQQekVwudQfzVxazi7sb16aUc2j8E71rC73zWtzjUBVSgKZ+d59S7Qp0u21qyZ6uyOBMRgVYvehoyfwmnpFc9XrVYAF0/nLqvEL2cv56+PrFxoHUGjko</vt:lpwstr>
  </property>
  <property fmtid="{D5CDD505-2E9C-101B-9397-08002B2CF9AE}" pid="35" name="x1ye=38">
    <vt:lpwstr>YVm4j5TZSkFSd7bOBU3h4Lvt/U53bZcINLRFOOPBhhZzX9fKewLGqGTboa0UWb3l2D/zr4jrCaL2PmkIhidMuLpU2sO8gqI3pejOZcwzQULNZxZcPfLu80Gf6Q7nj+GpKJ+gYEywdIi+Tv+H2sJZo22vwOIXKUWcWTZwCJSJv11uNF9XoP296MakopmMnd31utBwoX0BovCUStfJeTth8zy53ueXQDn+deK8Ee9uCFePuGMMCIq2/jcTcTEic/3</vt:lpwstr>
  </property>
  <property fmtid="{D5CDD505-2E9C-101B-9397-08002B2CF9AE}" pid="36" name="x1ye=39">
    <vt:lpwstr>gH5iZEwz81dZ2vHi/yXECDGWHFmGe6WqEmJwMMrrmyWgdZ2zX3jsEPTY6cawKfV/OSfeREfLZZhEYR/NUeCD6fNEwwy9J1joeAUx7r9GQROo1FOGCa6D2PPYJ7ERnURhvMHJ24vXF0CeTf0/G0crntAA0jsUoi7zW4icWfvqMV0fTRvaWDkumRfhXxubbxRBhkRULCSffd9hDEZRG4mw53hDCPWxnIUH5JtFuzOT0i7Kq9YxhBI63G2mXXQABcE</vt:lpwstr>
  </property>
  <property fmtid="{D5CDD505-2E9C-101B-9397-08002B2CF9AE}" pid="37" name="x1ye=4">
    <vt:lpwstr>AZYfT4cmJBmWFuN0LGqmu4Jvz6j4wSUKMASTq+pLrQS656ZNqdLoNgD4O4So/YxMRuLBw546Bekd/AXAXDhdU24N3WOTtVwZpZFe9WVYQ8WWTPNDSfVaQ0v0RGg1dnVL04lw0x/szG6VeOPRnOpqlUpJjj3OF22toRHe0Ob9NFFf1HjgzuKdqy9WG8nE0mA/Yxt0NqCWyUBJ0PkbAi8bZ6wyWCwKDX4VSoLeiMXtt5SEfpeNCcCVEe48u6pgMT2</vt:lpwstr>
  </property>
  <property fmtid="{D5CDD505-2E9C-101B-9397-08002B2CF9AE}" pid="38" name="x1ye=40">
    <vt:lpwstr>esVcXui6iNQwnhoDk5OLpwHwWh4C3N5CXX+M+22bD7wvjpfUFCP7Nwwn8sS9To9ynXQyy1e+gX8z74Y35zjC76eQZNFnhydAUWGBXOQsbuvQSKzUmV6Sx2+5T6KcfoVcekkegZ4tOxX4xQ+AclUGtlD5J9hIcSq9BH97YX+cAGqxoeIocWTZPVLDhyvTTSlvbOGym49ZYJCb9VA+8OeBycMOn3xHdTIScOstB7q1wkta7nOYqPS3+tyG2tDqENf</vt:lpwstr>
  </property>
  <property fmtid="{D5CDD505-2E9C-101B-9397-08002B2CF9AE}" pid="39" name="x1ye=41">
    <vt:lpwstr>MWVFo5TS2+lulynYLDGKU2GbfdXyUEdfZ3yCv7pXTGb77HGPDmhv+Pvt29paBL5mwFyQGnpPL9L9Rzb+fYHID0P8CL0yVuvz3aJz0bNrQ5cDXTdQdQmsVqH/M2usxovE2iEK2ekmikxKwJppncf8BRvD8Ko/n0oxmm4lCyhNAdZqg7sKcHhGpOxQxQG6+Xl2J/1RhFCr0qH+y+dqRQ75OrOGhOMYJB+Qoqcs454TJ9BQJdg4PsUS9oOlr+zdR/C</vt:lpwstr>
  </property>
  <property fmtid="{D5CDD505-2E9C-101B-9397-08002B2CF9AE}" pid="40" name="x1ye=42">
    <vt:lpwstr>Xx2hoN4l4KcRwORwhwv+Wt+LXWHVydseiCZdnqYa6D/hAzvRl9GI7ZreMCf56ghxbvnRouMeRxIf6IjGW76s/WghVOon10wmJJaoDM9W/I5/yU2y4hT/VGB6aZbvUdk25c5Efmp6fha+eU8TDm2AlJBkVGHU5tVd+H8ER2kScHBoilPV3rgfXycWc7IIhkau4dL+2xpLRF1O071ZowHOVc4ipLvNSBNYyGldNsFZDUxDAKnLE/qBnN879Dlt+oD</vt:lpwstr>
  </property>
  <property fmtid="{D5CDD505-2E9C-101B-9397-08002B2CF9AE}" pid="41" name="x1ye=43">
    <vt:lpwstr>V2tTO6wj/8a9WcFgwyeBA8R/u5OuJlK1tP5SwWQVCHWqtw27J8c/wEmTmejZwzEGd7p6R1MeSfHH/Lv2xCQV99Yg598BEdu6GiitE4/OGRNBUJofoRN3JpqWu/iAWhG1V9EKZZsEw1Cm59TV0oFgfJQB9gG0IpBWpjozcNOtZ6WOPxTtUJUUG1UBt/qN0tKlT9J2FJwqP98O7eMWV6N3HgG2GseK+oSZeDBYUI/wyaH74/LPWgsBKyFGQuG+Wnj</vt:lpwstr>
  </property>
  <property fmtid="{D5CDD505-2E9C-101B-9397-08002B2CF9AE}" pid="42" name="x1ye=44">
    <vt:lpwstr>KhX6DV5j+UYyphwRGqo8n/ebBLbqHy3TCBILVs5c+b6tAXBFLRjDwLlAVPeGVIIYtZOgeII7e18id2EVDWsF1H2BVn+cCRVuYjGQcOKQ4mFMKoeN5/M7ZBkAaWCoF1lE9DuN1SWPbS0pEQhzOacZYI9wuPERJ3iIK3sM+227dUnYP7Kp0rl1jbMlVrOtF0lTQfMIRbdzylojcX65hlQpmVHYhr+KlhuGm4HDh76Xqffu7T+O9LVi8CaKmxH3y89</vt:lpwstr>
  </property>
  <property fmtid="{D5CDD505-2E9C-101B-9397-08002B2CF9AE}" pid="43" name="x1ye=45">
    <vt:lpwstr>fvyw2KKBW+3mKFiTLZDuvxegUCU1J9uP9mwOYgS49H8Di3p6ABWBQq9IfwgX71ffMvfQ1+pAno9Y0ISjsnvMeyL5XdlHHP5f/qX/8Q/3xWTR1hfrvQctlSSe0Xh5yk4x9kTcrajGdHBdA+/murcP2EiHki0iq55Ka16LlH2BzTvFQTI5oEjgt2/Y3sfIs/e3ydHvBH263geiWW/TTr7GiwOrvpV4WwDT6kSmjOC+RzSJ0JhE6x9vdggbuVz/TCk</vt:lpwstr>
  </property>
  <property fmtid="{D5CDD505-2E9C-101B-9397-08002B2CF9AE}" pid="44" name="x1ye=46">
    <vt:lpwstr>Vf8dv+p17H39pn/sJ5Yk7OlPVDl8bptsn+ImTrNA7FKLFJE6qUOrKe9sFxDtgUPFUuOjltWC9YwoYiv8p4yxI7y67YECpLp3vIea4tp/aEt68CAM4DUfJuOplOPAxaj1yr0KFTQD1g/yT48LPUHQPp+rH08AM102u+X0RknyXLSyFcj5sNybxpIMY31GO5geveUgU/9MbeYnCzHTt2x7FbOHs0zN6XHCIF3fd8doDSnzbD1Ebsd2VB6ZGZf+Rho</vt:lpwstr>
  </property>
  <property fmtid="{D5CDD505-2E9C-101B-9397-08002B2CF9AE}" pid="45" name="x1ye=47">
    <vt:lpwstr>OIprH/T6cYk8vhjB65yD+vkj29/oFlhY6QJGNyyISlLQ2mD89Xv+6WAL3ivub2JLQeFoDDFsiKyn+eXEfcLWndSfyI1lHLK7k11ldT41LK3U5dEn69VN3QgOAOjQhoeuH0DKaAm/3qU0g0UBeGF8A/rUjHeqCG8xOK7gbvYQuCrly15/zPS4YSVJWFy5Qq0cOMcUE+LHhulMUPCfsIFDPw1FMLtB/EwleZ3BOuzqYEuLNRscoeyH0x3hGCWRcON</vt:lpwstr>
  </property>
  <property fmtid="{D5CDD505-2E9C-101B-9397-08002B2CF9AE}" pid="46" name="x1ye=48">
    <vt:lpwstr>DmNOiUATT3D+HQoBVn8rFkjKSAQEKr82T5w8R3EXfgdvockT7/RKdH40P7RMBsQsozMLJiOHHOUrWDP4H3BfNRGbXqDBhw+cf6NXQPD2NpsJ2F2JQMoqFiMdOSN0VL8ZgFLWRLHPFMWwCXZXw1XccZhf2Cg+DJnlFRDYb9HEKgFXfYD5frM4U5Ok0OwmXNXD6W7koB0M22XNG6dFP1hlfNofcK6AeGgznLU5n5uirGQpLtjHhzb31NRhLkPgQCA</vt:lpwstr>
  </property>
  <property fmtid="{D5CDD505-2E9C-101B-9397-08002B2CF9AE}" pid="47" name="x1ye=49">
    <vt:lpwstr>Am9Hp0F0yh+g/M9Hv2/B9bco8rckhKA0oGGgeD39no/iOSaDy7NjyqkFPTuVkdY/u28U/6AKv4i8tBKyfqPrclxK55uVMCyaENnWVgDMX7aUiD0NWhs045blfBetXqqEbYF0huqfAbgnPFYiCD5FsJYlMLnYu+HQK/UrrOfDaXVXasiJtQSwu2r0CW/g8hXc6U5WJV+Lryf4y8cimYInLyS4BzEC1vYKwggUHgxJgRlmqdhBt1Ogi/ANRehd+Gr</vt:lpwstr>
  </property>
  <property fmtid="{D5CDD505-2E9C-101B-9397-08002B2CF9AE}" pid="48" name="x1ye=5">
    <vt:lpwstr>xY/HLQQ5dd0ldMpoSlAUg/mRJhMh63yB+hUgoZWNqKfYI/y7aodJioyxGXxy3mTCXYYJ+dd7iVFxALnZOdZcj48Dbee/v0n3bGAhpRC71UuzyFremXEvb5ymJAxkj5LJQ5qnfjChyu6SgLBDKeRaICBpp7A/qciF8e5c7sddXZkkiqf4d/E/1HGGcro+8l/pojvo3ekZHL2DkmrUI53TZLCWpczOW5kyCbqxEBLZ+7rbGTZfl9ij3xDrkpQve8G</vt:lpwstr>
  </property>
  <property fmtid="{D5CDD505-2E9C-101B-9397-08002B2CF9AE}" pid="49" name="x1ye=50">
    <vt:lpwstr>Fy/BIlNakiwyd29LhyW9oMF0hFYP9JaMJgQNE3nlY+tVcxbirJZOYqdzAq425Tv0ASstBeEkPvf/OuHic2F6PXF7AxHLpbnRAKH/Yf7zl5AyX63zo8pkLPN7JV3oaRwxDljYRP5KHjnxTDo1lmKGiZ1uuUMEGp8+Bpxy4jZvAlK2nI6zvLi7EUKxUcdp3rtPqB2Tn9LMJUwn3g+36Q4bZHIyatPokO7C4htiaVAL/XflF98KZnUEUaKK1ScFpAJ</vt:lpwstr>
  </property>
  <property fmtid="{D5CDD505-2E9C-101B-9397-08002B2CF9AE}" pid="50" name="x1ye=51">
    <vt:lpwstr>X7Y9/rv2kllyvgxfZm2vxrNAWqEzliHr2zYOSmm3XESrC6yN3axFrBHJh2cGMePLzRgw/Xt3mQXkMe/hnbEtcc12lrJNraVBH5g3foLX0kghL8CfDyX+VRr4BLtT/LwHV0A9ikeCTfPOVov1ZM4ZOr+ymgyD+NPqNb0rT+fEp+/TVYfmo3Hn9aff38o5HMdQQj2amk4kAt64TpluwZ0HsmG7LSPu0YJUkzuWldbAv4g7JMBt7rQJhXWdbS1w9hh</vt:lpwstr>
  </property>
  <property fmtid="{D5CDD505-2E9C-101B-9397-08002B2CF9AE}" pid="51" name="x1ye=52">
    <vt:lpwstr>I8iTzXmrvfaoUd4CBD3wBkRhKUj2QnQM3B0q90cuMakfpACJ3lYeNmIkZdKMJX7wKZK42RsesgajEc1WpCUfF/U+X2IaMiND5s620ptisuDiZefPyMF/STdbzCAp+sspUJ4NqALYNZF6vBOIkWE1iaWjXQGAf2Sz5L/vtDTrmOheD3UmrWkDDD9Qo4koySgZogy6U6uRj9EOnL4C28j5TJGhFuzMvG4aPRGkuRA51GaAXHf3/etPpljFBl4k3an</vt:lpwstr>
  </property>
  <property fmtid="{D5CDD505-2E9C-101B-9397-08002B2CF9AE}" pid="52" name="x1ye=53">
    <vt:lpwstr>HB6FgyQHSYfo9ZPU5SLj+jcohzgnoa1SRgdpLTVlOHZ1r0vksVCQTdSJHmYE/2E9RXoa46Yb41Qa94L+C6TX78+hd/eu5P7ngdnun9rwrq1X5nuUtMjmjPLz3whv6LblhxbPAz0JmzrVeOL/dPleQrRLbu54mfPRjM2k+FH52KcvNylSt1BxhlAAfBlSX9sZh9X7tnwUvI5tOVHI+f3sQJeJkD2EECubN1+3CkSd/Zj1XW4BxYi1Wx9m/xxf545</vt:lpwstr>
  </property>
  <property fmtid="{D5CDD505-2E9C-101B-9397-08002B2CF9AE}" pid="53" name="x1ye=54">
    <vt:lpwstr>VGDkZt81WH9Pw6efGNcLGdlHO1L8w/JSLZ7n6DI8Dm0AeFtTniy/dodCojRDPDGRIbwyygx1K1v1AKpI/vMtzd0mr7iXofr6aCGmYaAmhKRPRq2fslnGwACdnjpGv95oTyigSFplngoy2vFtvFSz9jFCSohRPJKDaz+2FvJDwRGQC8JJ1iXI05s5OMSqioywkQQMMZwmAZOmz5omKbzEu3UWpgA1DxYRgg4gxAywn9fZQGCimzfVReXo6wbaHf7</vt:lpwstr>
  </property>
  <property fmtid="{D5CDD505-2E9C-101B-9397-08002B2CF9AE}" pid="54" name="x1ye=55">
    <vt:lpwstr>VwbccdJ+ECigBk94C5d/YjhO75cRjzXYh6ctysXpefgmdKbxUw3Fp6H+kO1c3tMGKBnBEok6I3MIM5pA7Dl709k3dH7Y/XCPlha9Udv3Bs9M0TbBUetODCa+gNB0kbPjdxRBqEd33OUosmzIB69MtLOlMJlOCwE1rJkTYFeio82Q+MGMIjqCsl815zimm3Zhy9YVjF+9WDrSttx7DXYoChYW8n35QWGLWcDtub8/WDq+DeJYEl9FeVudK1oIY2g</vt:lpwstr>
  </property>
  <property fmtid="{D5CDD505-2E9C-101B-9397-08002B2CF9AE}" pid="55" name="x1ye=56">
    <vt:lpwstr>EoxtUdfWj0vwfo7ruyiJxw/t/2hLIGCZKs02P0cKHAPrQfoNeEAWdO1B7YuceLyc6s3GiusnDv0yvT8yUb++d634WwFSJTIO2fIR43YeNJ8yhfP2+5t0OaaWU5DFbk1iPZ00pH90AZZzGdpRcc5cXdLCtgKM9cOvIxsXzeSAcK5r8tMIVSMn2Ylv824s8itmD3PgRBf22ZGLbJKY6HZ+p/2lZiEsV2WX0f3yL5lR731uwA7V7yygt0QT6n5siSD</vt:lpwstr>
  </property>
  <property fmtid="{D5CDD505-2E9C-101B-9397-08002B2CF9AE}" pid="56" name="x1ye=57">
    <vt:lpwstr>xRAzqTXJQNcBX48WMzt8AIFWfvZaOGHhnbqifEiHGkRpd+evpd+cx7LedWc47TXXESpSW68aExpA2XD9X2YfD+/aIIU73+8v0g20F9e5C6PqB+q8NEDhzOdCFr1c5h1iTLWdtOf3TB5TzZBWHmaRbIXpneBTCygp/ouXBGR1Qqq64oxDODdqQsLAE0XBnyq9wmTNEzNkJW1kYYOpQ/LQCOr9aZHiWtf3qP7V/s2DWb8qze8TAMsW7jDY9+V+qGP</vt:lpwstr>
  </property>
  <property fmtid="{D5CDD505-2E9C-101B-9397-08002B2CF9AE}" pid="57" name="x1ye=58">
    <vt:lpwstr>UjxSC8Oel2jX2vxZAh671d/3nKMs40CtIS1aW6CQ8GuvpS9XluKYFukIXcbf8ZhA4wAu22l5s7gv6TehNMrms0qAlKqK711lA8Hnom/FXTB0zqAoayyUqsETxVem0C/yQp/4a1EaVntQWfzF4Ru4YE2662xDS9C/Og/e74d7/OF7AOWE6KIhGK2zKHNaFUI3awLk4A826L/J2TT9qRi55QJChAUlBppm43kTC3AD7whkvvyw1TZkwvFEBAY4yHt</vt:lpwstr>
  </property>
  <property fmtid="{D5CDD505-2E9C-101B-9397-08002B2CF9AE}" pid="58" name="x1ye=59">
    <vt:lpwstr>eQz8+qF0sVNzV8Hx1GJ7o382hdHISJ2OsdEUeP9H9SpLvld11Yo146OIf+RR/gDYghEoj2uowuz+Fq5mn//x/RA+EOhM8n1AuAM39iykT2Nzl9nMnks7jNqC/p7iCgqKH23hTFjpdXiniJXJjvxvDhMoPkfpsJsHUyoVtTLNOD9JSIGUkjTZOxh+MNnKuHuxuzEaBJfDImqHT+dlSPBo3+2QS6HwWCEKvY8yxFuxLs25ReTdru/UFntqEYBLt7n</vt:lpwstr>
  </property>
  <property fmtid="{D5CDD505-2E9C-101B-9397-08002B2CF9AE}" pid="59" name="x1ye=6">
    <vt:lpwstr>sSSbVS6WR3T6+1yxLk+wEvfghziuHH+LJF27zeo7rXoGBX8RY+vGNoDNdd21RrvkdWMSmdAKYDHwNorXEaJPXVh5/g/2DSCN/OQwSNxmuPuxeV6XsdL5b3eLodtiyeJuvqvW/1J2MsjVFfGaHPmo4dZHvzJGEX4Z8/kxh8A/olgSIwzWF9bAXpsqZCbWD+vUEX9Y22RThMKhxsDFY338ZTppj6aqDvWv018uU6TN2E446nEyjRSe4nBVgnzS46k</vt:lpwstr>
  </property>
  <property fmtid="{D5CDD505-2E9C-101B-9397-08002B2CF9AE}" pid="60" name="x1ye=60">
    <vt:lpwstr>1Plk56uiix9tB0zznsXY7ltPM5MNYEHQf0aYbgfIn4Z1m30YR6PyysavSn5Iq7URRsCqK6jSxtV8+pH2LVjU4yWdp1aGpDdqsRf7dONdUD3zBsvoR/3dity9YFq24LkaQydgdPk9xhaghiYvixkmh7jc0j/g+WnCda9BRbJlXRJq1dkBB1VWLy98gZtSd8kjU8ADD+dsbgV+9SBwD9nfnw53MB2dTuw3f973YQzaE6PctPWh46rJ2+AHuXy/0Pq</vt:lpwstr>
  </property>
  <property fmtid="{D5CDD505-2E9C-101B-9397-08002B2CF9AE}" pid="61" name="x1ye=61">
    <vt:lpwstr>9jgsfDTq1z4b+7ZhzUKAVkQyYjcnw5NbC5W+6mwtJaX8g4nZhzPtyO84Rl5ZwIwnUY0y8oD0AExPgV7WtJ+WKpOBbN9ujUmgq5kJ9mb4BO6zGf/8Dy4TupIw8AAA=</vt:lpwstr>
  </property>
  <property fmtid="{D5CDD505-2E9C-101B-9397-08002B2CF9AE}" pid="62" name="x1ye=7">
    <vt:lpwstr>cJh31QfJAUQPX8jJlhlpO3VpitwUFWToPI5MjSeB5LMuAGyiFwJadOZbaB652TsD68WgcQh8a9gdObvTUQXUu6yDA95zKJysxI4bxDSOEErueVn3CD8hL80bR3ZlP0lnA3AV4pkrTKSKq+emsXbdTb1s4K6vTIgQwIXyd8BXxRNziDmMBIo64rm77pbBdkga6GzMhbCuRdw9edMxHc8tO7FFiiFhTsqBQMLRs7mnWDNoMLEsHalB/iT2tiai+os</vt:lpwstr>
  </property>
  <property fmtid="{D5CDD505-2E9C-101B-9397-08002B2CF9AE}" pid="63" name="x1ye=8">
    <vt:lpwstr>3dXaLfDHg81sgzgMozCbwSMmyA4Et6dgzp+0gO2G2vAhcSza9x2cGr07Ix3wtmXcaMQRW6vgDx4lyfbE9KccK+jy26g054/xZMx9GktpEP1Pxd5f19fgifWRRx/WDAXzAGkyCynLlUa6OFhCGvYa5ghUOVjW4FNiqtN21SuFMH6RpVxX1QfKdjDJTruMmYBFp0CMWGHUDI+cSMNUoyzAb7Nso1l06ZRYwuX92GLCMABnnNNcB+V/eho8uz/lmAe</vt:lpwstr>
  </property>
  <property fmtid="{D5CDD505-2E9C-101B-9397-08002B2CF9AE}" pid="64" name="x1ye=9">
    <vt:lpwstr>7lnfucNgev0/mKA7Jw8ZtRhA1mW+DaqeidHEEIEpPgGyVDsZ/m6eH+vfGr1nB1lNRpS5NgF3opa+cg8xNqS+OjL9o8FXrwZ7uNoGc4CrvKIIkwvQf74c9GhOFdde5n8zq7ksQ36yrTPF935dLll86QssL6ZZCb5i8TMUg9FeDI0mAyEK9ooVnn+h0pHGsMbHy0vLcVtz4yI4wHYhHzLdouehC41cfU7CF5kU3SmbyR33VOSD2uPLq3m8YXlFFUC</vt:lpwstr>
  </property>
</Properties>
</file>